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C3716" w14:textId="77777777" w:rsidR="006644D7" w:rsidRDefault="006644D7"/>
    <w:p w14:paraId="27250098" w14:textId="77777777" w:rsidR="00416DFB" w:rsidRPr="00E74E68" w:rsidRDefault="00416DFB" w:rsidP="00416DFB">
      <w:bookmarkStart w:id="0" w:name="_Toc294618177"/>
      <w:bookmarkStart w:id="1" w:name="_GoBack"/>
      <w:bookmarkEnd w:id="1"/>
    </w:p>
    <w:p w14:paraId="51949093" w14:textId="77777777" w:rsidR="00416DFB" w:rsidRPr="00E74E68" w:rsidRDefault="00416DFB" w:rsidP="00416DFB"/>
    <w:p w14:paraId="4B7B2A93" w14:textId="77777777" w:rsidR="00416DFB" w:rsidRPr="00E74E68" w:rsidRDefault="00416DFB" w:rsidP="00416DFB"/>
    <w:p w14:paraId="4F1D14B4" w14:textId="77777777" w:rsidR="00416DFB" w:rsidRPr="00E74E68" w:rsidRDefault="00416DFB" w:rsidP="00416DFB"/>
    <w:p w14:paraId="29B02C49" w14:textId="779E681C" w:rsidR="00416DFB" w:rsidRPr="00E74E68" w:rsidRDefault="006644D7" w:rsidP="00416DFB">
      <w:r>
        <w:rPr>
          <w:noProof/>
        </w:rPr>
        <w:drawing>
          <wp:inline distT="0" distB="0" distL="0" distR="0" wp14:anchorId="6757AB10" wp14:editId="0E6B9829">
            <wp:extent cx="6031611" cy="7936331"/>
            <wp:effectExtent l="0" t="0" r="7620" b="7620"/>
            <wp:docPr id="1" name="Рисунок 1" descr="C:\Users\Rozova_OS\Desktop\Вектор\2021\договоры аренды\Торги Авена, Орион\1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zova_OS\Desktop\Вектор\2021\договоры аренды\Торги Авена, Орион\1лис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632" cy="7944254"/>
                    </a:xfrm>
                    <a:prstGeom prst="rect">
                      <a:avLst/>
                    </a:prstGeom>
                    <a:noFill/>
                    <a:ln>
                      <a:noFill/>
                    </a:ln>
                  </pic:spPr>
                </pic:pic>
              </a:graphicData>
            </a:graphic>
          </wp:inline>
        </w:drawing>
      </w:r>
    </w:p>
    <w:sdt>
      <w:sdtPr>
        <w:rPr>
          <w:rFonts w:ascii="Times New Roman" w:eastAsia="Times New Roman" w:hAnsi="Times New Roman" w:cs="Times New Roman"/>
          <w:sz w:val="20"/>
          <w:lang w:eastAsia="ru-RU"/>
        </w:rPr>
        <w:id w:val="1368255191"/>
        <w:docPartObj>
          <w:docPartGallery w:val="Table of Contents"/>
          <w:docPartUnique/>
        </w:docPartObj>
      </w:sdtPr>
      <w:sdtEndPr>
        <w:rPr>
          <w:rFonts w:asciiTheme="minorHAnsi" w:eastAsiaTheme="minorHAnsi" w:hAnsiTheme="minorHAnsi" w:cstheme="minorBidi"/>
          <w:sz w:val="22"/>
          <w:lang w:eastAsia="en-US"/>
        </w:rPr>
      </w:sdtEndPr>
      <w:sdtContent>
        <w:p w14:paraId="71CDB0EB" w14:textId="77777777" w:rsidR="009C2654" w:rsidRDefault="00CF22ED" w:rsidP="004A4D04">
          <w:pPr>
            <w:pStyle w:val="afff1"/>
          </w:pPr>
          <w:r>
            <w:t>СОДЕРЖАНИЕ</w:t>
          </w:r>
        </w:p>
        <w:p w14:paraId="4C554DDB" w14:textId="77777777" w:rsidR="00F15163" w:rsidRDefault="00CF22ED">
          <w:pPr>
            <w:pStyle w:val="afff5"/>
            <w:tabs>
              <w:tab w:val="right" w:leader="dot" w:pos="9373"/>
            </w:tabs>
            <w:rPr>
              <w:rFonts w:asciiTheme="minorHAnsi" w:eastAsiaTheme="minorEastAsia" w:hAnsiTheme="minorHAnsi" w:cstheme="minorBidi"/>
              <w:noProof/>
              <w:sz w:val="22"/>
            </w:rPr>
          </w:pPr>
          <w:r>
            <w:rPr>
              <w:rFonts w:asciiTheme="minorHAnsi" w:eastAsiaTheme="minorHAnsi" w:hAnsiTheme="minorHAnsi" w:cstheme="minorBidi"/>
              <w:sz w:val="22"/>
              <w:lang w:eastAsia="en-US"/>
            </w:rPr>
            <w:fldChar w:fldCharType="begin"/>
          </w:r>
          <w:r>
            <w:instrText xml:space="preserve"> TOC \a </w:instrText>
          </w:r>
          <w:r>
            <w:rPr>
              <w:rFonts w:asciiTheme="minorHAnsi" w:eastAsiaTheme="minorHAnsi" w:hAnsiTheme="minorHAnsi" w:cstheme="minorBidi"/>
              <w:sz w:val="22"/>
              <w:lang w:eastAsia="en-US"/>
            </w:rPr>
            <w:fldChar w:fldCharType="separate"/>
          </w:r>
          <w:r w:rsidR="00F15163">
            <w:rPr>
              <w:noProof/>
            </w:rPr>
            <w:t>1. Общие положения аукциона</w:t>
          </w:r>
          <w:r w:rsidR="00F15163">
            <w:rPr>
              <w:noProof/>
            </w:rPr>
            <w:tab/>
          </w:r>
          <w:r w:rsidR="00F15163">
            <w:rPr>
              <w:noProof/>
            </w:rPr>
            <w:fldChar w:fldCharType="begin"/>
          </w:r>
          <w:r w:rsidR="00F15163">
            <w:rPr>
              <w:noProof/>
            </w:rPr>
            <w:instrText xml:space="preserve"> PAGEREF _Toc61521576 \h </w:instrText>
          </w:r>
          <w:r w:rsidR="00F15163">
            <w:rPr>
              <w:noProof/>
            </w:rPr>
          </w:r>
          <w:r w:rsidR="00F15163">
            <w:rPr>
              <w:noProof/>
            </w:rPr>
            <w:fldChar w:fldCharType="separate"/>
          </w:r>
          <w:r w:rsidR="000D1B3D">
            <w:rPr>
              <w:noProof/>
            </w:rPr>
            <w:t>3</w:t>
          </w:r>
          <w:r w:rsidR="00F15163">
            <w:rPr>
              <w:noProof/>
            </w:rPr>
            <w:fldChar w:fldCharType="end"/>
          </w:r>
        </w:p>
        <w:p w14:paraId="7F98A0F3"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2. Термины и определения</w:t>
          </w:r>
          <w:r>
            <w:rPr>
              <w:noProof/>
            </w:rPr>
            <w:tab/>
          </w:r>
          <w:r>
            <w:rPr>
              <w:noProof/>
            </w:rPr>
            <w:fldChar w:fldCharType="begin"/>
          </w:r>
          <w:r>
            <w:rPr>
              <w:noProof/>
            </w:rPr>
            <w:instrText xml:space="preserve"> PAGEREF _Toc61521577 \h </w:instrText>
          </w:r>
          <w:r>
            <w:rPr>
              <w:noProof/>
            </w:rPr>
          </w:r>
          <w:r>
            <w:rPr>
              <w:noProof/>
            </w:rPr>
            <w:fldChar w:fldCharType="separate"/>
          </w:r>
          <w:r w:rsidR="000D1B3D">
            <w:rPr>
              <w:noProof/>
            </w:rPr>
            <w:t>6</w:t>
          </w:r>
          <w:r>
            <w:rPr>
              <w:noProof/>
            </w:rPr>
            <w:fldChar w:fldCharType="end"/>
          </w:r>
        </w:p>
        <w:p w14:paraId="1D6374AE"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3. Требования к содержанию, составу и форме заявки на участие в аукционе. Порядок подачи заявки на участие в аукционе.</w:t>
          </w:r>
          <w:r>
            <w:rPr>
              <w:noProof/>
            </w:rPr>
            <w:tab/>
          </w:r>
          <w:r>
            <w:rPr>
              <w:noProof/>
            </w:rPr>
            <w:fldChar w:fldCharType="begin"/>
          </w:r>
          <w:r>
            <w:rPr>
              <w:noProof/>
            </w:rPr>
            <w:instrText xml:space="preserve"> PAGEREF _Toc61521578 \h </w:instrText>
          </w:r>
          <w:r>
            <w:rPr>
              <w:noProof/>
            </w:rPr>
          </w:r>
          <w:r>
            <w:rPr>
              <w:noProof/>
            </w:rPr>
            <w:fldChar w:fldCharType="separate"/>
          </w:r>
          <w:r w:rsidR="000D1B3D">
            <w:rPr>
              <w:noProof/>
            </w:rPr>
            <w:t>7</w:t>
          </w:r>
          <w:r>
            <w:rPr>
              <w:noProof/>
            </w:rPr>
            <w:fldChar w:fldCharType="end"/>
          </w:r>
        </w:p>
        <w:p w14:paraId="0B7FE7FE"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4. Требования к оформлению заявки на участие в аукционе</w:t>
          </w:r>
          <w:r>
            <w:rPr>
              <w:noProof/>
            </w:rPr>
            <w:tab/>
          </w:r>
          <w:r>
            <w:rPr>
              <w:noProof/>
            </w:rPr>
            <w:fldChar w:fldCharType="begin"/>
          </w:r>
          <w:r>
            <w:rPr>
              <w:noProof/>
            </w:rPr>
            <w:instrText xml:space="preserve"> PAGEREF _Toc61521579 \h </w:instrText>
          </w:r>
          <w:r>
            <w:rPr>
              <w:noProof/>
            </w:rPr>
          </w:r>
          <w:r>
            <w:rPr>
              <w:noProof/>
            </w:rPr>
            <w:fldChar w:fldCharType="separate"/>
          </w:r>
          <w:r w:rsidR="000D1B3D">
            <w:rPr>
              <w:noProof/>
            </w:rPr>
            <w:t>8</w:t>
          </w:r>
          <w:r>
            <w:rPr>
              <w:noProof/>
            </w:rPr>
            <w:fldChar w:fldCharType="end"/>
          </w:r>
        </w:p>
        <w:p w14:paraId="44F3B844"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5. Требования о внесении задатка, размер задатка, срок и порядок внесения задатка</w:t>
          </w:r>
          <w:r>
            <w:rPr>
              <w:noProof/>
            </w:rPr>
            <w:tab/>
          </w:r>
          <w:r>
            <w:rPr>
              <w:noProof/>
            </w:rPr>
            <w:fldChar w:fldCharType="begin"/>
          </w:r>
          <w:r>
            <w:rPr>
              <w:noProof/>
            </w:rPr>
            <w:instrText xml:space="preserve"> PAGEREF _Toc61521580 \h </w:instrText>
          </w:r>
          <w:r>
            <w:rPr>
              <w:noProof/>
            </w:rPr>
          </w:r>
          <w:r>
            <w:rPr>
              <w:noProof/>
            </w:rPr>
            <w:fldChar w:fldCharType="separate"/>
          </w:r>
          <w:r w:rsidR="000D1B3D">
            <w:rPr>
              <w:noProof/>
            </w:rPr>
            <w:t>10</w:t>
          </w:r>
          <w:r>
            <w:rPr>
              <w:noProof/>
            </w:rPr>
            <w:fldChar w:fldCharType="end"/>
          </w:r>
        </w:p>
        <w:p w14:paraId="54F0DCF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6. Требования и условия допуска к участию в  аукционе</w:t>
          </w:r>
          <w:r>
            <w:rPr>
              <w:noProof/>
            </w:rPr>
            <w:tab/>
          </w:r>
          <w:r>
            <w:rPr>
              <w:noProof/>
            </w:rPr>
            <w:fldChar w:fldCharType="begin"/>
          </w:r>
          <w:r>
            <w:rPr>
              <w:noProof/>
            </w:rPr>
            <w:instrText xml:space="preserve"> PAGEREF _Toc61521581 \h </w:instrText>
          </w:r>
          <w:r>
            <w:rPr>
              <w:noProof/>
            </w:rPr>
          </w:r>
          <w:r>
            <w:rPr>
              <w:noProof/>
            </w:rPr>
            <w:fldChar w:fldCharType="separate"/>
          </w:r>
          <w:r w:rsidR="000D1B3D">
            <w:rPr>
              <w:noProof/>
            </w:rPr>
            <w:t>10</w:t>
          </w:r>
          <w:r>
            <w:rPr>
              <w:noProof/>
            </w:rPr>
            <w:fldChar w:fldCharType="end"/>
          </w:r>
        </w:p>
        <w:p w14:paraId="375B09BD"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7. Порядок рассмотрения заявок на участие в аукционе</w:t>
          </w:r>
          <w:r>
            <w:rPr>
              <w:noProof/>
            </w:rPr>
            <w:tab/>
          </w:r>
          <w:r>
            <w:rPr>
              <w:noProof/>
            </w:rPr>
            <w:fldChar w:fldCharType="begin"/>
          </w:r>
          <w:r>
            <w:rPr>
              <w:noProof/>
            </w:rPr>
            <w:instrText xml:space="preserve"> PAGEREF _Toc61521582 \h </w:instrText>
          </w:r>
          <w:r>
            <w:rPr>
              <w:noProof/>
            </w:rPr>
          </w:r>
          <w:r>
            <w:rPr>
              <w:noProof/>
            </w:rPr>
            <w:fldChar w:fldCharType="separate"/>
          </w:r>
          <w:r w:rsidR="000D1B3D">
            <w:rPr>
              <w:noProof/>
            </w:rPr>
            <w:t>11</w:t>
          </w:r>
          <w:r>
            <w:rPr>
              <w:noProof/>
            </w:rPr>
            <w:fldChar w:fldCharType="end"/>
          </w:r>
        </w:p>
        <w:p w14:paraId="3A916F1A"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8. Порядок проведения аукциона</w:t>
          </w:r>
          <w:r>
            <w:rPr>
              <w:noProof/>
            </w:rPr>
            <w:tab/>
          </w:r>
          <w:r>
            <w:rPr>
              <w:noProof/>
            </w:rPr>
            <w:fldChar w:fldCharType="begin"/>
          </w:r>
          <w:r>
            <w:rPr>
              <w:noProof/>
            </w:rPr>
            <w:instrText xml:space="preserve"> PAGEREF _Toc61521583 \h </w:instrText>
          </w:r>
          <w:r>
            <w:rPr>
              <w:noProof/>
            </w:rPr>
          </w:r>
          <w:r>
            <w:rPr>
              <w:noProof/>
            </w:rPr>
            <w:fldChar w:fldCharType="separate"/>
          </w:r>
          <w:r w:rsidR="000D1B3D">
            <w:rPr>
              <w:noProof/>
            </w:rPr>
            <w:t>11</w:t>
          </w:r>
          <w:r>
            <w:rPr>
              <w:noProof/>
            </w:rPr>
            <w:fldChar w:fldCharType="end"/>
          </w:r>
        </w:p>
        <w:p w14:paraId="7860114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9. Порядок заключения договора аренды</w:t>
          </w:r>
          <w:r>
            <w:rPr>
              <w:noProof/>
            </w:rPr>
            <w:tab/>
          </w:r>
          <w:r>
            <w:rPr>
              <w:noProof/>
            </w:rPr>
            <w:fldChar w:fldCharType="begin"/>
          </w:r>
          <w:r>
            <w:rPr>
              <w:noProof/>
            </w:rPr>
            <w:instrText xml:space="preserve"> PAGEREF _Toc61521584 \h </w:instrText>
          </w:r>
          <w:r>
            <w:rPr>
              <w:noProof/>
            </w:rPr>
          </w:r>
          <w:r>
            <w:rPr>
              <w:noProof/>
            </w:rPr>
            <w:fldChar w:fldCharType="separate"/>
          </w:r>
          <w:r w:rsidR="000D1B3D">
            <w:rPr>
              <w:noProof/>
            </w:rPr>
            <w:t>13</w:t>
          </w:r>
          <w:r>
            <w:rPr>
              <w:noProof/>
            </w:rPr>
            <w:fldChar w:fldCharType="end"/>
          </w:r>
        </w:p>
        <w:p w14:paraId="1884EDE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10. Недействительность результатов аукциона</w:t>
          </w:r>
          <w:r>
            <w:rPr>
              <w:noProof/>
            </w:rPr>
            <w:tab/>
          </w:r>
          <w:r>
            <w:rPr>
              <w:noProof/>
            </w:rPr>
            <w:fldChar w:fldCharType="begin"/>
          </w:r>
          <w:r>
            <w:rPr>
              <w:noProof/>
            </w:rPr>
            <w:instrText xml:space="preserve"> PAGEREF _Toc61521585 \h </w:instrText>
          </w:r>
          <w:r>
            <w:rPr>
              <w:noProof/>
            </w:rPr>
          </w:r>
          <w:r>
            <w:rPr>
              <w:noProof/>
            </w:rPr>
            <w:fldChar w:fldCharType="separate"/>
          </w:r>
          <w:r w:rsidR="000D1B3D">
            <w:rPr>
              <w:noProof/>
            </w:rPr>
            <w:t>14</w:t>
          </w:r>
          <w:r>
            <w:rPr>
              <w:noProof/>
            </w:rPr>
            <w:fldChar w:fldCharType="end"/>
          </w:r>
        </w:p>
        <w:p w14:paraId="3EA66CB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11. Заключительные положения</w:t>
          </w:r>
          <w:r>
            <w:rPr>
              <w:noProof/>
            </w:rPr>
            <w:tab/>
          </w:r>
          <w:r>
            <w:rPr>
              <w:noProof/>
            </w:rPr>
            <w:fldChar w:fldCharType="begin"/>
          </w:r>
          <w:r>
            <w:rPr>
              <w:noProof/>
            </w:rPr>
            <w:instrText xml:space="preserve"> PAGEREF _Toc61521586 \h </w:instrText>
          </w:r>
          <w:r>
            <w:rPr>
              <w:noProof/>
            </w:rPr>
          </w:r>
          <w:r>
            <w:rPr>
              <w:noProof/>
            </w:rPr>
            <w:fldChar w:fldCharType="separate"/>
          </w:r>
          <w:r w:rsidR="000D1B3D">
            <w:rPr>
              <w:noProof/>
            </w:rPr>
            <w:t>14</w:t>
          </w:r>
          <w:r>
            <w:rPr>
              <w:noProof/>
            </w:rPr>
            <w:fldChar w:fldCharType="end"/>
          </w:r>
        </w:p>
        <w:p w14:paraId="11A46C44"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ИНФОРМАЦИОННАЯ КАРТА (Приложение №1)</w:t>
          </w:r>
          <w:r>
            <w:rPr>
              <w:noProof/>
            </w:rPr>
            <w:tab/>
          </w:r>
          <w:r>
            <w:rPr>
              <w:noProof/>
            </w:rPr>
            <w:fldChar w:fldCharType="begin"/>
          </w:r>
          <w:r>
            <w:rPr>
              <w:noProof/>
            </w:rPr>
            <w:instrText xml:space="preserve"> PAGEREF _Toc61521587 \h </w:instrText>
          </w:r>
          <w:r>
            <w:rPr>
              <w:noProof/>
            </w:rPr>
          </w:r>
          <w:r>
            <w:rPr>
              <w:noProof/>
            </w:rPr>
            <w:fldChar w:fldCharType="separate"/>
          </w:r>
          <w:r w:rsidR="000D1B3D">
            <w:rPr>
              <w:noProof/>
            </w:rPr>
            <w:t>15</w:t>
          </w:r>
          <w:r>
            <w:rPr>
              <w:noProof/>
            </w:rPr>
            <w:fldChar w:fldCharType="end"/>
          </w:r>
        </w:p>
        <w:p w14:paraId="6BDA1563"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ЗАПРОС НА РАЗЪЯСНЕНИЕ УСЛОВИЙ ДОКУМЕНТАЦИИ ОБ АУКЦИОНЕ (Приложение №2)</w:t>
          </w:r>
          <w:r>
            <w:rPr>
              <w:noProof/>
            </w:rPr>
            <w:tab/>
          </w:r>
          <w:r>
            <w:rPr>
              <w:noProof/>
            </w:rPr>
            <w:fldChar w:fldCharType="begin"/>
          </w:r>
          <w:r>
            <w:rPr>
              <w:noProof/>
            </w:rPr>
            <w:instrText xml:space="preserve"> PAGEREF _Toc61521588 \h </w:instrText>
          </w:r>
          <w:r>
            <w:rPr>
              <w:noProof/>
            </w:rPr>
          </w:r>
          <w:r>
            <w:rPr>
              <w:noProof/>
            </w:rPr>
            <w:fldChar w:fldCharType="separate"/>
          </w:r>
          <w:r w:rsidR="000D1B3D">
            <w:rPr>
              <w:noProof/>
            </w:rPr>
            <w:t>19</w:t>
          </w:r>
          <w:r>
            <w:rPr>
              <w:noProof/>
            </w:rPr>
            <w:fldChar w:fldCharType="end"/>
          </w:r>
        </w:p>
        <w:p w14:paraId="28736902"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ЗАЯВКА НА УЧАСТИЕ В АУКЦИОНЕ (Приложение №3)</w:t>
          </w:r>
          <w:r>
            <w:rPr>
              <w:noProof/>
            </w:rPr>
            <w:tab/>
          </w:r>
          <w:r>
            <w:rPr>
              <w:noProof/>
            </w:rPr>
            <w:fldChar w:fldCharType="begin"/>
          </w:r>
          <w:r>
            <w:rPr>
              <w:noProof/>
            </w:rPr>
            <w:instrText xml:space="preserve"> PAGEREF _Toc61521589 \h </w:instrText>
          </w:r>
          <w:r>
            <w:rPr>
              <w:noProof/>
            </w:rPr>
          </w:r>
          <w:r>
            <w:rPr>
              <w:noProof/>
            </w:rPr>
            <w:fldChar w:fldCharType="separate"/>
          </w:r>
          <w:r w:rsidR="000D1B3D">
            <w:rPr>
              <w:noProof/>
            </w:rPr>
            <w:t>20</w:t>
          </w:r>
          <w:r>
            <w:rPr>
              <w:noProof/>
            </w:rPr>
            <w:fldChar w:fldCharType="end"/>
          </w:r>
        </w:p>
        <w:p w14:paraId="6E9036BC"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ЗАЯВЛЕНИЕ ОБ ОТСУТСТВИИ ОГРАНИЧЕНИЙ ДЛЯ УЧАСТИ В АУКЦИОНЕ (Приложение №4)</w:t>
          </w:r>
          <w:r>
            <w:rPr>
              <w:noProof/>
            </w:rPr>
            <w:tab/>
          </w:r>
          <w:r>
            <w:rPr>
              <w:noProof/>
            </w:rPr>
            <w:fldChar w:fldCharType="begin"/>
          </w:r>
          <w:r>
            <w:rPr>
              <w:noProof/>
            </w:rPr>
            <w:instrText xml:space="preserve"> PAGEREF _Toc61521590 \h </w:instrText>
          </w:r>
          <w:r>
            <w:rPr>
              <w:noProof/>
            </w:rPr>
          </w:r>
          <w:r>
            <w:rPr>
              <w:noProof/>
            </w:rPr>
            <w:fldChar w:fldCharType="separate"/>
          </w:r>
          <w:r w:rsidR="000D1B3D">
            <w:rPr>
              <w:noProof/>
            </w:rPr>
            <w:t>22</w:t>
          </w:r>
          <w:r>
            <w:rPr>
              <w:noProof/>
            </w:rPr>
            <w:fldChar w:fldCharType="end"/>
          </w:r>
        </w:p>
        <w:p w14:paraId="2D90AF4D"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ДОВЕРЕННОСТЬ (Приложение №5)</w:t>
          </w:r>
          <w:r>
            <w:rPr>
              <w:noProof/>
            </w:rPr>
            <w:tab/>
          </w:r>
          <w:r>
            <w:rPr>
              <w:noProof/>
            </w:rPr>
            <w:fldChar w:fldCharType="begin"/>
          </w:r>
          <w:r>
            <w:rPr>
              <w:noProof/>
            </w:rPr>
            <w:instrText xml:space="preserve"> PAGEREF _Toc61521591 \h </w:instrText>
          </w:r>
          <w:r>
            <w:rPr>
              <w:noProof/>
            </w:rPr>
          </w:r>
          <w:r>
            <w:rPr>
              <w:noProof/>
            </w:rPr>
            <w:fldChar w:fldCharType="separate"/>
          </w:r>
          <w:r w:rsidR="000D1B3D">
            <w:rPr>
              <w:noProof/>
            </w:rPr>
            <w:t>23</w:t>
          </w:r>
          <w:r>
            <w:rPr>
              <w:noProof/>
            </w:rPr>
            <w:fldChar w:fldCharType="end"/>
          </w:r>
        </w:p>
        <w:p w14:paraId="22A1F11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АКТ ПРОВЕДЕНИЯ ОСМОТРА НЕДВИЖИМОГО ИМУЩЕСТВА (Приложение №6)</w:t>
          </w:r>
          <w:r>
            <w:rPr>
              <w:noProof/>
            </w:rPr>
            <w:tab/>
          </w:r>
          <w:r>
            <w:rPr>
              <w:noProof/>
            </w:rPr>
            <w:fldChar w:fldCharType="begin"/>
          </w:r>
          <w:r>
            <w:rPr>
              <w:noProof/>
            </w:rPr>
            <w:instrText xml:space="preserve"> PAGEREF _Toc61521592 \h </w:instrText>
          </w:r>
          <w:r>
            <w:rPr>
              <w:noProof/>
            </w:rPr>
          </w:r>
          <w:r>
            <w:rPr>
              <w:noProof/>
            </w:rPr>
            <w:fldChar w:fldCharType="separate"/>
          </w:r>
          <w:r w:rsidR="000D1B3D">
            <w:rPr>
              <w:noProof/>
            </w:rPr>
            <w:t>24</w:t>
          </w:r>
          <w:r>
            <w:rPr>
              <w:noProof/>
            </w:rPr>
            <w:fldChar w:fldCharType="end"/>
          </w:r>
        </w:p>
        <w:p w14:paraId="39ABE51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ОПИСЬ ДОКУМЕНТОВ (Приложение №7)</w:t>
          </w:r>
          <w:r>
            <w:rPr>
              <w:noProof/>
            </w:rPr>
            <w:tab/>
          </w:r>
          <w:r>
            <w:rPr>
              <w:noProof/>
            </w:rPr>
            <w:fldChar w:fldCharType="begin"/>
          </w:r>
          <w:r>
            <w:rPr>
              <w:noProof/>
            </w:rPr>
            <w:instrText xml:space="preserve"> PAGEREF _Toc61521593 \h </w:instrText>
          </w:r>
          <w:r>
            <w:rPr>
              <w:noProof/>
            </w:rPr>
          </w:r>
          <w:r>
            <w:rPr>
              <w:noProof/>
            </w:rPr>
            <w:fldChar w:fldCharType="separate"/>
          </w:r>
          <w:r w:rsidR="000D1B3D">
            <w:rPr>
              <w:noProof/>
            </w:rPr>
            <w:t>25</w:t>
          </w:r>
          <w:r>
            <w:rPr>
              <w:noProof/>
            </w:rPr>
            <w:fldChar w:fldCharType="end"/>
          </w:r>
        </w:p>
        <w:p w14:paraId="127F768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УВЕДОМЛЕНИЕ ОБ ОТЗЫВЕ ЗАЯВКИ (Приложение №8)</w:t>
          </w:r>
          <w:r>
            <w:rPr>
              <w:noProof/>
            </w:rPr>
            <w:tab/>
          </w:r>
          <w:r>
            <w:rPr>
              <w:noProof/>
            </w:rPr>
            <w:fldChar w:fldCharType="begin"/>
          </w:r>
          <w:r>
            <w:rPr>
              <w:noProof/>
            </w:rPr>
            <w:instrText xml:space="preserve"> PAGEREF _Toc61521594 \h </w:instrText>
          </w:r>
          <w:r>
            <w:rPr>
              <w:noProof/>
            </w:rPr>
          </w:r>
          <w:r>
            <w:rPr>
              <w:noProof/>
            </w:rPr>
            <w:fldChar w:fldCharType="separate"/>
          </w:r>
          <w:r w:rsidR="000D1B3D">
            <w:rPr>
              <w:noProof/>
            </w:rPr>
            <w:t>28</w:t>
          </w:r>
          <w:r>
            <w:rPr>
              <w:noProof/>
            </w:rPr>
            <w:fldChar w:fldCharType="end"/>
          </w:r>
        </w:p>
        <w:p w14:paraId="3EF1BE41"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АНКЕТА УЧАСТНИКА АУКЦИОНА (Приложение №9)</w:t>
          </w:r>
          <w:r>
            <w:rPr>
              <w:noProof/>
            </w:rPr>
            <w:tab/>
          </w:r>
          <w:r>
            <w:rPr>
              <w:noProof/>
            </w:rPr>
            <w:fldChar w:fldCharType="begin"/>
          </w:r>
          <w:r>
            <w:rPr>
              <w:noProof/>
            </w:rPr>
            <w:instrText xml:space="preserve"> PAGEREF _Toc61521595 \h </w:instrText>
          </w:r>
          <w:r>
            <w:rPr>
              <w:noProof/>
            </w:rPr>
          </w:r>
          <w:r>
            <w:rPr>
              <w:noProof/>
            </w:rPr>
            <w:fldChar w:fldCharType="separate"/>
          </w:r>
          <w:r w:rsidR="000D1B3D">
            <w:rPr>
              <w:noProof/>
            </w:rPr>
            <w:t>29</w:t>
          </w:r>
          <w:r>
            <w:rPr>
              <w:noProof/>
            </w:rPr>
            <w:fldChar w:fldCharType="end"/>
          </w:r>
        </w:p>
        <w:p w14:paraId="5B1C8E77"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ТЕХНИЧЕСКАЯ ЧАСТЬ ОБЪЕКТА АУКЦИОНА</w:t>
          </w:r>
          <w:r>
            <w:rPr>
              <w:noProof/>
            </w:rPr>
            <w:tab/>
          </w:r>
          <w:r>
            <w:rPr>
              <w:noProof/>
            </w:rPr>
            <w:fldChar w:fldCharType="begin"/>
          </w:r>
          <w:r>
            <w:rPr>
              <w:noProof/>
            </w:rPr>
            <w:instrText xml:space="preserve"> PAGEREF _Toc61521596 \h </w:instrText>
          </w:r>
          <w:r>
            <w:rPr>
              <w:noProof/>
            </w:rPr>
          </w:r>
          <w:r>
            <w:rPr>
              <w:noProof/>
            </w:rPr>
            <w:fldChar w:fldCharType="separate"/>
          </w:r>
          <w:r w:rsidR="000D1B3D">
            <w:rPr>
              <w:noProof/>
            </w:rPr>
            <w:t>31</w:t>
          </w:r>
          <w:r>
            <w:rPr>
              <w:noProof/>
            </w:rPr>
            <w:fldChar w:fldCharType="end"/>
          </w:r>
        </w:p>
        <w:p w14:paraId="719256AD"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ПРОЕКТЫ ДОГОВОРОВ АРЕНДЫ</w:t>
          </w:r>
          <w:r>
            <w:rPr>
              <w:noProof/>
            </w:rPr>
            <w:tab/>
          </w:r>
          <w:r>
            <w:rPr>
              <w:noProof/>
            </w:rPr>
            <w:fldChar w:fldCharType="begin"/>
          </w:r>
          <w:r>
            <w:rPr>
              <w:noProof/>
            </w:rPr>
            <w:instrText xml:space="preserve"> PAGEREF _Toc61521597 \h </w:instrText>
          </w:r>
          <w:r>
            <w:rPr>
              <w:noProof/>
            </w:rPr>
          </w:r>
          <w:r>
            <w:rPr>
              <w:noProof/>
            </w:rPr>
            <w:fldChar w:fldCharType="separate"/>
          </w:r>
          <w:r w:rsidR="000D1B3D">
            <w:rPr>
              <w:noProof/>
            </w:rPr>
            <w:t>38</w:t>
          </w:r>
          <w:r>
            <w:rPr>
              <w:noProof/>
            </w:rPr>
            <w:fldChar w:fldCharType="end"/>
          </w:r>
        </w:p>
        <w:p w14:paraId="161416D2"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ЛОТ №1</w:t>
          </w:r>
          <w:r>
            <w:rPr>
              <w:noProof/>
            </w:rPr>
            <w:tab/>
          </w:r>
          <w:r>
            <w:rPr>
              <w:noProof/>
            </w:rPr>
            <w:fldChar w:fldCharType="begin"/>
          </w:r>
          <w:r>
            <w:rPr>
              <w:noProof/>
            </w:rPr>
            <w:instrText xml:space="preserve"> PAGEREF _Toc61521598 \h </w:instrText>
          </w:r>
          <w:r>
            <w:rPr>
              <w:noProof/>
            </w:rPr>
          </w:r>
          <w:r>
            <w:rPr>
              <w:noProof/>
            </w:rPr>
            <w:fldChar w:fldCharType="separate"/>
          </w:r>
          <w:r w:rsidR="000D1B3D">
            <w:rPr>
              <w:noProof/>
            </w:rPr>
            <w:t>38</w:t>
          </w:r>
          <w:r>
            <w:rPr>
              <w:noProof/>
            </w:rPr>
            <w:fldChar w:fldCharType="end"/>
          </w:r>
        </w:p>
        <w:p w14:paraId="1BBC4664"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ЛОТ №2</w:t>
          </w:r>
          <w:r>
            <w:rPr>
              <w:noProof/>
            </w:rPr>
            <w:tab/>
          </w:r>
          <w:r>
            <w:rPr>
              <w:noProof/>
            </w:rPr>
            <w:fldChar w:fldCharType="begin"/>
          </w:r>
          <w:r>
            <w:rPr>
              <w:noProof/>
            </w:rPr>
            <w:instrText xml:space="preserve"> PAGEREF _Toc61521599 \h </w:instrText>
          </w:r>
          <w:r>
            <w:rPr>
              <w:noProof/>
            </w:rPr>
          </w:r>
          <w:r>
            <w:rPr>
              <w:noProof/>
            </w:rPr>
            <w:fldChar w:fldCharType="separate"/>
          </w:r>
          <w:r w:rsidR="000D1B3D">
            <w:rPr>
              <w:noProof/>
            </w:rPr>
            <w:t>52</w:t>
          </w:r>
          <w:r>
            <w:rPr>
              <w:noProof/>
            </w:rPr>
            <w:fldChar w:fldCharType="end"/>
          </w:r>
        </w:p>
        <w:p w14:paraId="3C8F9843" w14:textId="37AECE47" w:rsidR="009C2654" w:rsidRDefault="00CF22ED">
          <w:r>
            <w:rPr>
              <w:b/>
              <w:bCs/>
              <w:noProof/>
            </w:rPr>
            <w:fldChar w:fldCharType="end"/>
          </w:r>
        </w:p>
      </w:sdtContent>
    </w:sdt>
    <w:p w14:paraId="6BD11F66" w14:textId="77777777" w:rsidR="009C2654" w:rsidRDefault="009C2654"/>
    <w:p w14:paraId="50AE7CD2" w14:textId="77777777" w:rsidR="00613ECD" w:rsidRDefault="00613ECD" w:rsidP="00B2274A">
      <w:r>
        <w:br w:type="page"/>
      </w:r>
    </w:p>
    <w:p w14:paraId="50F76C5D" w14:textId="77777777" w:rsidR="006346FD" w:rsidRPr="00FB4D4F" w:rsidRDefault="006346FD" w:rsidP="00FB4D4F">
      <w:pPr>
        <w:pStyle w:val="1"/>
        <w:rPr>
          <w:spacing w:val="20"/>
        </w:rPr>
      </w:pPr>
      <w:bookmarkStart w:id="2" w:name="_Toc61521576"/>
      <w:r w:rsidRPr="00FB4D4F">
        <w:lastRenderedPageBreak/>
        <w:t>1. Общие положения аукциона</w:t>
      </w:r>
      <w:bookmarkEnd w:id="0"/>
      <w:bookmarkEnd w:id="2"/>
    </w:p>
    <w:p w14:paraId="3F051117" w14:textId="77777777" w:rsidR="00B15D8A" w:rsidRPr="00B15D8A" w:rsidRDefault="00B15D8A" w:rsidP="00B15D8A">
      <w:pPr>
        <w:widowControl w:val="0"/>
        <w:shd w:val="clear" w:color="auto" w:fill="FFFFFF"/>
        <w:tabs>
          <w:tab w:val="left" w:pos="1128"/>
        </w:tabs>
        <w:autoSpaceDE w:val="0"/>
        <w:autoSpaceDN w:val="0"/>
        <w:adjustRightInd w:val="0"/>
        <w:spacing w:after="0" w:line="360" w:lineRule="auto"/>
        <w:ind w:right="19"/>
        <w:jc w:val="both"/>
        <w:rPr>
          <w:rFonts w:eastAsia="Calibri"/>
          <w:bCs/>
          <w:szCs w:val="20"/>
          <w:lang w:eastAsia="en-US"/>
        </w:rPr>
      </w:pPr>
      <w:proofErr w:type="gramStart"/>
      <w:r w:rsidRPr="00B15D8A">
        <w:rPr>
          <w:szCs w:val="20"/>
        </w:rPr>
        <w:t xml:space="preserve">Настоящая документация об аукционе подготовлена в соответствии с </w:t>
      </w:r>
      <w:r w:rsidRPr="00B15D8A">
        <w:rPr>
          <w:rFonts w:eastAsia="Calibri"/>
          <w:bCs/>
          <w:szCs w:val="20"/>
          <w:lang w:eastAsia="en-US"/>
        </w:rPr>
        <w:t>Гражданским кодексом Российской Федерации, Федеральным законом от 23 ноября 2007 г. № 270-ФЗ «О Государственной корпорации по содействию разработке, производству и экспорту высокотехнологичной промышленной продукции «</w:t>
      </w:r>
      <w:proofErr w:type="spellStart"/>
      <w:r w:rsidRPr="00B15D8A">
        <w:rPr>
          <w:rFonts w:eastAsia="Calibri"/>
          <w:bCs/>
          <w:szCs w:val="20"/>
          <w:lang w:eastAsia="en-US"/>
        </w:rPr>
        <w:t>Ростех</w:t>
      </w:r>
      <w:proofErr w:type="spellEnd"/>
      <w:r w:rsidRPr="00B15D8A">
        <w:rPr>
          <w:rFonts w:eastAsia="Calibri"/>
          <w:bCs/>
          <w:szCs w:val="20"/>
          <w:lang w:eastAsia="en-US"/>
        </w:rPr>
        <w:t>», Федеральным законом от 26 декабря 1995 г. № 208-ФЗ «Об акционерных обществах», Уставом Общества, а также «Типовым положением об аренде недвижимого имущества хозяйственного общества акциями (долями в уставных</w:t>
      </w:r>
      <w:proofErr w:type="gramEnd"/>
      <w:r w:rsidRPr="00B15D8A">
        <w:rPr>
          <w:rFonts w:eastAsia="Calibri"/>
          <w:bCs/>
          <w:szCs w:val="20"/>
          <w:lang w:eastAsia="en-US"/>
        </w:rPr>
        <w:t xml:space="preserve"> </w:t>
      </w:r>
      <w:proofErr w:type="gramStart"/>
      <w:r w:rsidRPr="00B15D8A">
        <w:rPr>
          <w:rFonts w:eastAsia="Calibri"/>
          <w:bCs/>
          <w:szCs w:val="20"/>
          <w:lang w:eastAsia="en-US"/>
        </w:rPr>
        <w:t>капиталах</w:t>
      </w:r>
      <w:proofErr w:type="gramEnd"/>
      <w:r w:rsidRPr="00B15D8A">
        <w:rPr>
          <w:rFonts w:eastAsia="Calibri"/>
          <w:bCs/>
          <w:szCs w:val="20"/>
          <w:lang w:eastAsia="en-US"/>
        </w:rPr>
        <w:t>) которого владеет Государственная корпорация «</w:t>
      </w:r>
      <w:proofErr w:type="spellStart"/>
      <w:r w:rsidRPr="00B15D8A">
        <w:rPr>
          <w:rFonts w:eastAsia="Calibri"/>
          <w:bCs/>
          <w:szCs w:val="20"/>
          <w:lang w:eastAsia="en-US"/>
        </w:rPr>
        <w:t>Ростех</w:t>
      </w:r>
      <w:proofErr w:type="spellEnd"/>
      <w:r w:rsidRPr="00B15D8A">
        <w:rPr>
          <w:rFonts w:eastAsia="Calibri"/>
          <w:bCs/>
          <w:szCs w:val="20"/>
          <w:lang w:eastAsia="en-US"/>
        </w:rPr>
        <w:t>» или в отношении, которого Государственная корпорация «</w:t>
      </w:r>
      <w:proofErr w:type="spellStart"/>
      <w:r w:rsidRPr="00B15D8A">
        <w:rPr>
          <w:rFonts w:eastAsia="Calibri"/>
          <w:bCs/>
          <w:szCs w:val="20"/>
          <w:lang w:eastAsia="en-US"/>
        </w:rPr>
        <w:t>Ростех</w:t>
      </w:r>
      <w:proofErr w:type="spellEnd"/>
      <w:r w:rsidRPr="00B15D8A">
        <w:rPr>
          <w:rFonts w:eastAsia="Calibri"/>
          <w:bCs/>
          <w:szCs w:val="20"/>
          <w:lang w:eastAsia="en-US"/>
        </w:rPr>
        <w:t xml:space="preserve">» осуществляет права акционера от имени Российской Федерации». </w:t>
      </w:r>
    </w:p>
    <w:p w14:paraId="406D6903" w14:textId="77777777" w:rsidR="00B15D8A" w:rsidRPr="00B15D8A" w:rsidRDefault="00B15D8A" w:rsidP="00B15D8A">
      <w:pPr>
        <w:jc w:val="both"/>
      </w:pPr>
      <w:r w:rsidRPr="00B15D8A">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406260C5" w14:textId="77777777" w:rsidR="00B15D8A" w:rsidRPr="00B15D8A" w:rsidRDefault="00B15D8A" w:rsidP="00B15D8A">
      <w:pPr>
        <w:rPr>
          <w:b/>
        </w:rPr>
      </w:pPr>
      <w:r w:rsidRPr="00B15D8A">
        <w:rPr>
          <w:b/>
        </w:rPr>
        <w:t>1.2. Организатор аукциона:</w:t>
      </w:r>
    </w:p>
    <w:p w14:paraId="192746C0" w14:textId="77777777" w:rsidR="00B15D8A" w:rsidRPr="00B15D8A" w:rsidRDefault="00B15D8A" w:rsidP="00B15D8A">
      <w:r w:rsidRPr="00B15D8A">
        <w:t>АО "НИИ " Вектор "</w:t>
      </w:r>
      <w:r w:rsidRPr="00B15D8A">
        <w:tab/>
      </w:r>
    </w:p>
    <w:p w14:paraId="12D1FDC8" w14:textId="77777777" w:rsidR="00B15D8A" w:rsidRPr="00B15D8A" w:rsidRDefault="00B15D8A" w:rsidP="00B15D8A">
      <w:pPr>
        <w:rPr>
          <w:b/>
        </w:rPr>
      </w:pPr>
      <w:r w:rsidRPr="00B15D8A">
        <w:rPr>
          <w:b/>
        </w:rPr>
        <w:t>Место нахождения:</w:t>
      </w:r>
    </w:p>
    <w:p w14:paraId="1D01A6D1" w14:textId="77777777" w:rsidR="00B15D8A" w:rsidRPr="00B15D8A" w:rsidRDefault="00B15D8A" w:rsidP="00B15D8A">
      <w:r w:rsidRPr="00B15D8A">
        <w:t>197376, г Санкт-Петербург, ул. Академика Павлова, д 14а, лит. А</w:t>
      </w:r>
    </w:p>
    <w:p w14:paraId="63696C80" w14:textId="77777777" w:rsidR="00B15D8A" w:rsidRPr="00B15D8A" w:rsidRDefault="00B15D8A" w:rsidP="00B15D8A">
      <w:pPr>
        <w:rPr>
          <w:b/>
        </w:rPr>
      </w:pPr>
      <w:r w:rsidRPr="00B15D8A">
        <w:rPr>
          <w:b/>
        </w:rPr>
        <w:t>Почтовый адрес:</w:t>
      </w:r>
    </w:p>
    <w:p w14:paraId="5E745CC4" w14:textId="77777777" w:rsidR="00B15D8A" w:rsidRPr="00B15D8A" w:rsidRDefault="00B15D8A" w:rsidP="00B15D8A">
      <w:r w:rsidRPr="00B15D8A">
        <w:t>197376, г Санкт-Петербург, ул. Академика Павлова, д 14а, лит. А</w:t>
      </w:r>
    </w:p>
    <w:p w14:paraId="3117A51E" w14:textId="77777777" w:rsidR="00B15D8A" w:rsidRPr="00B15D8A" w:rsidRDefault="00B15D8A" w:rsidP="00B15D8A">
      <w:pPr>
        <w:rPr>
          <w:b/>
          <w:bCs/>
        </w:rPr>
      </w:pPr>
      <w:r w:rsidRPr="00B15D8A">
        <w:rPr>
          <w:b/>
        </w:rPr>
        <w:t>Адрес электронной почты</w:t>
      </w:r>
      <w:r w:rsidRPr="00B15D8A">
        <w:rPr>
          <w:b/>
          <w:bCs/>
        </w:rPr>
        <w:t>:</w:t>
      </w:r>
    </w:p>
    <w:bookmarkStart w:id="3" w:name="_Hlk59103041"/>
    <w:p w14:paraId="73264889" w14:textId="468BBBF1" w:rsidR="00B15D8A" w:rsidRPr="00416DFB" w:rsidRDefault="00201D4B" w:rsidP="00B15D8A">
      <w:pPr>
        <w:rPr>
          <w:rStyle w:val="ac"/>
        </w:rPr>
      </w:pPr>
      <w:r>
        <w:fldChar w:fldCharType="begin"/>
      </w:r>
      <w:r>
        <w:instrText xml:space="preserve"> HYPERLINK "mailto:nii@nii-vektor.ru" </w:instrText>
      </w:r>
      <w:r>
        <w:fldChar w:fldCharType="separate"/>
      </w:r>
      <w:r w:rsidR="00B15D8A" w:rsidRPr="00416DFB">
        <w:rPr>
          <w:color w:val="0563C1"/>
          <w:u w:val="single"/>
          <w:lang w:val="en-US"/>
        </w:rPr>
        <w:t>nii</w:t>
      </w:r>
      <w:r w:rsidR="00B15D8A" w:rsidRPr="00416DFB">
        <w:rPr>
          <w:color w:val="0563C1"/>
          <w:u w:val="single"/>
        </w:rPr>
        <w:t>@</w:t>
      </w:r>
      <w:r w:rsidR="00B15D8A" w:rsidRPr="00416DFB">
        <w:rPr>
          <w:color w:val="0563C1"/>
          <w:u w:val="single"/>
          <w:lang w:val="en-US"/>
        </w:rPr>
        <w:t>nii</w:t>
      </w:r>
      <w:r w:rsidR="00B15D8A" w:rsidRPr="00416DFB">
        <w:rPr>
          <w:color w:val="0563C1"/>
          <w:u w:val="single"/>
        </w:rPr>
        <w:t>-</w:t>
      </w:r>
      <w:r w:rsidR="00B15D8A" w:rsidRPr="00416DFB">
        <w:rPr>
          <w:color w:val="0563C1"/>
          <w:u w:val="single"/>
          <w:lang w:val="en-US"/>
        </w:rPr>
        <w:t>vektor</w:t>
      </w:r>
      <w:r w:rsidR="00B15D8A" w:rsidRPr="00416DFB">
        <w:rPr>
          <w:color w:val="0563C1"/>
          <w:u w:val="single"/>
        </w:rPr>
        <w:t>.</w:t>
      </w:r>
      <w:r w:rsidR="00B15D8A" w:rsidRPr="00416DFB">
        <w:rPr>
          <w:color w:val="0563C1"/>
          <w:u w:val="single"/>
          <w:lang w:val="en-US"/>
        </w:rPr>
        <w:t>ru</w:t>
      </w:r>
      <w:r>
        <w:rPr>
          <w:color w:val="0563C1"/>
          <w:u w:val="single"/>
          <w:lang w:val="en-US"/>
        </w:rPr>
        <w:fldChar w:fldCharType="end"/>
      </w:r>
      <w:r w:rsidR="00B15D8A" w:rsidRPr="00416DFB">
        <w:t xml:space="preserve">, </w:t>
      </w:r>
      <w:hyperlink r:id="rId10" w:history="1">
        <w:r w:rsidR="00416DFB" w:rsidRPr="00654107">
          <w:rPr>
            <w:rStyle w:val="ac"/>
            <w:lang w:val="en-US"/>
          </w:rPr>
          <w:t>rozova</w:t>
        </w:r>
        <w:r w:rsidR="00416DFB" w:rsidRPr="00416DFB">
          <w:rPr>
            <w:rStyle w:val="ac"/>
          </w:rPr>
          <w:t>_</w:t>
        </w:r>
        <w:r w:rsidR="00416DFB" w:rsidRPr="00654107">
          <w:rPr>
            <w:rStyle w:val="ac"/>
            <w:lang w:val="en-US"/>
          </w:rPr>
          <w:t>os</w:t>
        </w:r>
        <w:r w:rsidR="00416DFB" w:rsidRPr="00416DFB">
          <w:rPr>
            <w:rStyle w:val="ac"/>
          </w:rPr>
          <w:t>@</w:t>
        </w:r>
        <w:r w:rsidR="00416DFB" w:rsidRPr="00654107">
          <w:rPr>
            <w:rStyle w:val="ac"/>
            <w:lang w:val="en-US"/>
          </w:rPr>
          <w:t>nii</w:t>
        </w:r>
        <w:r w:rsidR="00416DFB" w:rsidRPr="00416DFB">
          <w:rPr>
            <w:rStyle w:val="ac"/>
          </w:rPr>
          <w:t>-</w:t>
        </w:r>
        <w:r w:rsidR="00416DFB" w:rsidRPr="00654107">
          <w:rPr>
            <w:rStyle w:val="ac"/>
            <w:lang w:val="en-US"/>
          </w:rPr>
          <w:t>vektor</w:t>
        </w:r>
        <w:r w:rsidR="00416DFB" w:rsidRPr="00416DFB">
          <w:rPr>
            <w:rStyle w:val="ac"/>
          </w:rPr>
          <w:t>.</w:t>
        </w:r>
        <w:r w:rsidR="00416DFB" w:rsidRPr="00654107">
          <w:rPr>
            <w:rStyle w:val="ac"/>
            <w:lang w:val="en-US"/>
          </w:rPr>
          <w:t>ru</w:t>
        </w:r>
        <w:r w:rsidR="00416DFB" w:rsidRPr="00416DFB">
          <w:rPr>
            <w:rStyle w:val="ac"/>
          </w:rPr>
          <w:t>.</w:t>
        </w:r>
        <w:r w:rsidR="00416DFB" w:rsidRPr="00654107">
          <w:rPr>
            <w:rStyle w:val="ac"/>
            <w:lang w:val="en-US"/>
          </w:rPr>
          <w:t>ru</w:t>
        </w:r>
      </w:hyperlink>
    </w:p>
    <w:bookmarkEnd w:id="3"/>
    <w:p w14:paraId="1EB9AB67" w14:textId="77777777" w:rsidR="00B15D8A" w:rsidRPr="00B15D8A" w:rsidRDefault="00B15D8A" w:rsidP="00B15D8A">
      <w:pPr>
        <w:rPr>
          <w:b/>
        </w:rPr>
      </w:pPr>
      <w:r w:rsidRPr="00B15D8A">
        <w:rPr>
          <w:b/>
        </w:rPr>
        <w:t>Контактный телефон:</w:t>
      </w:r>
    </w:p>
    <w:p w14:paraId="53F15D2B" w14:textId="77777777" w:rsidR="00B15D8A" w:rsidRPr="00B15D8A" w:rsidRDefault="00B15D8A" w:rsidP="00B15D8A">
      <w:r w:rsidRPr="00B15D8A">
        <w:t xml:space="preserve">+7812-438-76-32, +7812-234-14-40 </w:t>
      </w:r>
    </w:p>
    <w:p w14:paraId="6D9010C9" w14:textId="77777777" w:rsidR="00B15D8A" w:rsidRPr="00B15D8A" w:rsidRDefault="00B15D8A" w:rsidP="00B15D8A">
      <w:pPr>
        <w:rPr>
          <w:b/>
        </w:rPr>
      </w:pPr>
      <w:r w:rsidRPr="00B15D8A">
        <w:rPr>
          <w:b/>
        </w:rPr>
        <w:t>Ответственный исполнитель:</w:t>
      </w:r>
    </w:p>
    <w:p w14:paraId="4AE0EAE0" w14:textId="77777777" w:rsidR="00B15D8A" w:rsidRPr="00B15D8A" w:rsidRDefault="00B15D8A" w:rsidP="00B15D8A">
      <w:r w:rsidRPr="00B15D8A">
        <w:t xml:space="preserve">Розова Ольга Сергеевна, </w:t>
      </w:r>
      <w:proofErr w:type="spellStart"/>
      <w:r w:rsidR="00C41980">
        <w:t>Маер</w:t>
      </w:r>
      <w:proofErr w:type="spellEnd"/>
      <w:r w:rsidR="00C41980">
        <w:t xml:space="preserve"> Екатерина Олеговна</w:t>
      </w:r>
    </w:p>
    <w:p w14:paraId="319F76F5" w14:textId="77777777" w:rsidR="00B15D8A" w:rsidRPr="00B15D8A" w:rsidRDefault="00B15D8A" w:rsidP="00B15D8A">
      <w:pPr>
        <w:rPr>
          <w:b/>
        </w:rPr>
      </w:pPr>
      <w:r w:rsidRPr="00B15D8A">
        <w:rPr>
          <w:b/>
        </w:rPr>
        <w:t>1.3. Предмет аукциона:</w:t>
      </w:r>
    </w:p>
    <w:p w14:paraId="4DA357D7" w14:textId="77777777" w:rsidR="002F6F59" w:rsidRPr="00605F97" w:rsidRDefault="00B15D8A" w:rsidP="000A2D53">
      <w:pPr>
        <w:rPr>
          <w:b/>
        </w:rPr>
        <w:sectPr w:rsidR="002F6F59" w:rsidRPr="00605F97" w:rsidSect="00513834">
          <w:footerReference w:type="even" r:id="rId11"/>
          <w:footerReference w:type="default" r:id="rId12"/>
          <w:footerReference w:type="first" r:id="rId13"/>
          <w:pgSz w:w="11906" w:h="16838"/>
          <w:pgMar w:top="993" w:right="964" w:bottom="964" w:left="1559" w:header="720" w:footer="720" w:gutter="0"/>
          <w:pgNumType w:start="1"/>
          <w:cols w:space="720"/>
          <w:titlePg/>
          <w:docGrid w:linePitch="360"/>
        </w:sectPr>
      </w:pPr>
      <w:r w:rsidRPr="00B15D8A">
        <w:t xml:space="preserve">Право заключения </w:t>
      </w:r>
      <w:r w:rsidR="000A2D53">
        <w:t>договоров аренды имущества, расположенного по адре</w:t>
      </w:r>
      <w:r w:rsidR="00C41980">
        <w:t>су</w:t>
      </w:r>
      <w:r w:rsidR="000A2D53">
        <w:t>:  197376, г. Санкт-Петербург, ул. Ак</w:t>
      </w:r>
      <w:r w:rsidR="00C41980">
        <w:t>адемика Павлова, д 14а, литер</w:t>
      </w:r>
      <w:proofErr w:type="gramStart"/>
      <w:r w:rsidR="00C41980">
        <w:t xml:space="preserve"> А</w:t>
      </w:r>
      <w:proofErr w:type="gramEnd"/>
      <w:r w:rsidRPr="00B15D8A">
        <w:br w:type="page"/>
      </w:r>
    </w:p>
    <w:p w14:paraId="0E6DADD9" w14:textId="77777777" w:rsidR="00D15E05" w:rsidRDefault="006346FD" w:rsidP="00BC2E2E">
      <w:pPr>
        <w:rPr>
          <w:b/>
        </w:rPr>
      </w:pPr>
      <w:r w:rsidRPr="00122B5A">
        <w:rPr>
          <w:b/>
        </w:rPr>
        <w:lastRenderedPageBreak/>
        <w:t xml:space="preserve">1.4. </w:t>
      </w:r>
      <w:r w:rsidRPr="00BC2E2E">
        <w:rPr>
          <w:b/>
        </w:rPr>
        <w:t>Объект</w:t>
      </w:r>
      <w:r w:rsidRPr="00122B5A">
        <w:rPr>
          <w:b/>
        </w:rPr>
        <w:t xml:space="preserve"> </w:t>
      </w:r>
      <w:r w:rsidRPr="00BC2E2E">
        <w:rPr>
          <w:b/>
        </w:rPr>
        <w:t>аукциона</w:t>
      </w:r>
      <w:r w:rsidRPr="00122B5A">
        <w:rPr>
          <w:b/>
        </w:rPr>
        <w:t>:</w:t>
      </w:r>
    </w:p>
    <w:p w14:paraId="20B31009" w14:textId="77777777" w:rsidR="00C41980" w:rsidRPr="00122B5A" w:rsidRDefault="00C41980" w:rsidP="00BC2E2E">
      <w:pPr>
        <w:rPr>
          <w:b/>
        </w:rPr>
      </w:pPr>
    </w:p>
    <w:p w14:paraId="107AF793" w14:textId="77777777" w:rsidR="00C41980" w:rsidRDefault="00122B5A" w:rsidP="00122B5A">
      <w:pPr>
        <w:jc w:val="center"/>
        <w:rPr>
          <w:b/>
        </w:rPr>
      </w:pPr>
      <w:r w:rsidRPr="00122B5A">
        <w:rPr>
          <w:b/>
        </w:rPr>
        <w:t>Место расположения, описание, технические характеристики, целевое назначение недвижимого имущества,</w:t>
      </w:r>
      <w:r w:rsidRPr="00122B5A">
        <w:t xml:space="preserve"> </w:t>
      </w:r>
      <w:r w:rsidR="000A2D53" w:rsidRPr="000A2D53">
        <w:rPr>
          <w:b/>
        </w:rPr>
        <w:t>расположенного по адрес</w:t>
      </w:r>
      <w:r w:rsidR="00C41980">
        <w:rPr>
          <w:b/>
        </w:rPr>
        <w:t>у</w:t>
      </w:r>
      <w:r w:rsidR="000A2D53" w:rsidRPr="000A2D53">
        <w:rPr>
          <w:b/>
        </w:rPr>
        <w:t xml:space="preserve">:  </w:t>
      </w:r>
    </w:p>
    <w:p w14:paraId="58786EC2" w14:textId="77777777" w:rsidR="00122B5A" w:rsidRDefault="000A2D53" w:rsidP="00122B5A">
      <w:pPr>
        <w:jc w:val="center"/>
        <w:rPr>
          <w:b/>
        </w:rPr>
      </w:pPr>
      <w:r w:rsidRPr="000A2D53">
        <w:rPr>
          <w:b/>
        </w:rPr>
        <w:t>197376, г. Санкт-Петербург, ул. Академика Павлова, д 14а, литер</w:t>
      </w:r>
      <w:proofErr w:type="gramStart"/>
      <w:r w:rsidRPr="000A2D53">
        <w:rPr>
          <w:b/>
        </w:rPr>
        <w:t xml:space="preserve"> </w:t>
      </w:r>
      <w:r w:rsidR="00C41980">
        <w:rPr>
          <w:b/>
        </w:rPr>
        <w:t>А</w:t>
      </w:r>
      <w:proofErr w:type="gramEnd"/>
    </w:p>
    <w:tbl>
      <w:tblPr>
        <w:tblStyle w:val="26"/>
        <w:tblW w:w="15113" w:type="dxa"/>
        <w:tblLook w:val="04A0" w:firstRow="1" w:lastRow="0" w:firstColumn="1" w:lastColumn="0" w:noHBand="0" w:noVBand="1"/>
      </w:tblPr>
      <w:tblGrid>
        <w:gridCol w:w="802"/>
        <w:gridCol w:w="1502"/>
        <w:gridCol w:w="1516"/>
        <w:gridCol w:w="1452"/>
        <w:gridCol w:w="1989"/>
        <w:gridCol w:w="1613"/>
        <w:gridCol w:w="1399"/>
        <w:gridCol w:w="3160"/>
        <w:gridCol w:w="1680"/>
      </w:tblGrid>
      <w:tr w:rsidR="00C41980" w:rsidRPr="00C41980" w14:paraId="587E92BB" w14:textId="77777777" w:rsidTr="00416DFB">
        <w:tc>
          <w:tcPr>
            <w:tcW w:w="802" w:type="dxa"/>
          </w:tcPr>
          <w:p w14:paraId="272DEBEC" w14:textId="77777777" w:rsidR="00C41980" w:rsidRPr="00C41980" w:rsidRDefault="00C41980" w:rsidP="00C41980">
            <w:pPr>
              <w:rPr>
                <w:sz w:val="18"/>
                <w:szCs w:val="18"/>
              </w:rPr>
            </w:pPr>
            <w:bookmarkStart w:id="4" w:name="_Hlk58839461"/>
            <w:r w:rsidRPr="00C41980">
              <w:rPr>
                <w:sz w:val="18"/>
                <w:szCs w:val="18"/>
              </w:rPr>
              <w:t>№ Лота</w:t>
            </w:r>
          </w:p>
        </w:tc>
        <w:tc>
          <w:tcPr>
            <w:tcW w:w="1502" w:type="dxa"/>
          </w:tcPr>
          <w:p w14:paraId="27C08DBC" w14:textId="77777777" w:rsidR="00C41980" w:rsidRPr="00C41980" w:rsidRDefault="00C41980" w:rsidP="00C41980">
            <w:pPr>
              <w:rPr>
                <w:sz w:val="18"/>
                <w:szCs w:val="18"/>
              </w:rPr>
            </w:pPr>
            <w:r w:rsidRPr="00C41980">
              <w:rPr>
                <w:sz w:val="18"/>
                <w:szCs w:val="18"/>
              </w:rPr>
              <w:t>Адрес объекта</w:t>
            </w:r>
          </w:p>
        </w:tc>
        <w:tc>
          <w:tcPr>
            <w:tcW w:w="1516" w:type="dxa"/>
          </w:tcPr>
          <w:p w14:paraId="210A2656" w14:textId="77777777" w:rsidR="00C41980" w:rsidRPr="00C41980" w:rsidRDefault="00C41980" w:rsidP="00C41980">
            <w:pPr>
              <w:rPr>
                <w:sz w:val="18"/>
                <w:szCs w:val="18"/>
              </w:rPr>
            </w:pPr>
            <w:r w:rsidRPr="00C41980">
              <w:rPr>
                <w:sz w:val="18"/>
                <w:szCs w:val="18"/>
              </w:rPr>
              <w:t>Тип имущества</w:t>
            </w:r>
          </w:p>
        </w:tc>
        <w:tc>
          <w:tcPr>
            <w:tcW w:w="1452" w:type="dxa"/>
          </w:tcPr>
          <w:p w14:paraId="1D6D7E32" w14:textId="77777777" w:rsidR="00C41980" w:rsidRPr="00C41980" w:rsidRDefault="00C41980" w:rsidP="00C41980">
            <w:pPr>
              <w:rPr>
                <w:sz w:val="18"/>
                <w:szCs w:val="18"/>
              </w:rPr>
            </w:pPr>
            <w:r w:rsidRPr="00C41980">
              <w:rPr>
                <w:sz w:val="18"/>
                <w:szCs w:val="18"/>
              </w:rPr>
              <w:t xml:space="preserve">Площадь сдаваемая в аренду, </w:t>
            </w:r>
            <w:proofErr w:type="spellStart"/>
            <w:r w:rsidRPr="00C41980">
              <w:rPr>
                <w:sz w:val="18"/>
                <w:szCs w:val="18"/>
              </w:rPr>
              <w:t>кв</w:t>
            </w:r>
            <w:proofErr w:type="gramStart"/>
            <w:r w:rsidRPr="00C41980">
              <w:rPr>
                <w:sz w:val="18"/>
                <w:szCs w:val="18"/>
              </w:rPr>
              <w:t>.м</w:t>
            </w:r>
            <w:proofErr w:type="spellEnd"/>
            <w:proofErr w:type="gramEnd"/>
          </w:p>
        </w:tc>
        <w:tc>
          <w:tcPr>
            <w:tcW w:w="1989" w:type="dxa"/>
          </w:tcPr>
          <w:p w14:paraId="0C8F0C8C" w14:textId="77777777" w:rsidR="00C41980" w:rsidRPr="00C41980" w:rsidRDefault="00C41980" w:rsidP="00C41980">
            <w:pPr>
              <w:rPr>
                <w:sz w:val="18"/>
                <w:szCs w:val="18"/>
              </w:rPr>
            </w:pPr>
            <w:r w:rsidRPr="00C41980">
              <w:rPr>
                <w:sz w:val="18"/>
                <w:szCs w:val="18"/>
              </w:rPr>
              <w:t>Характеристика объекта</w:t>
            </w:r>
          </w:p>
        </w:tc>
        <w:tc>
          <w:tcPr>
            <w:tcW w:w="1613" w:type="dxa"/>
          </w:tcPr>
          <w:p w14:paraId="66E11C2A" w14:textId="77777777" w:rsidR="00C41980" w:rsidRPr="00C41980" w:rsidRDefault="00C41980" w:rsidP="00C41980">
            <w:pPr>
              <w:rPr>
                <w:sz w:val="18"/>
                <w:szCs w:val="18"/>
              </w:rPr>
            </w:pPr>
            <w:r w:rsidRPr="00C41980">
              <w:rPr>
                <w:sz w:val="18"/>
                <w:szCs w:val="18"/>
              </w:rPr>
              <w:t>Целевое назначение объекта</w:t>
            </w:r>
          </w:p>
        </w:tc>
        <w:tc>
          <w:tcPr>
            <w:tcW w:w="1399" w:type="dxa"/>
          </w:tcPr>
          <w:p w14:paraId="65027822" w14:textId="77777777" w:rsidR="00C41980" w:rsidRPr="00C41980" w:rsidRDefault="00C41980" w:rsidP="00C41980">
            <w:pPr>
              <w:rPr>
                <w:sz w:val="18"/>
                <w:szCs w:val="18"/>
              </w:rPr>
            </w:pPr>
            <w:r w:rsidRPr="00C41980">
              <w:rPr>
                <w:sz w:val="18"/>
                <w:szCs w:val="18"/>
              </w:rPr>
              <w:t>Срок действия договора аренды</w:t>
            </w:r>
          </w:p>
        </w:tc>
        <w:tc>
          <w:tcPr>
            <w:tcW w:w="3160" w:type="dxa"/>
          </w:tcPr>
          <w:p w14:paraId="2AC79A60" w14:textId="77777777" w:rsidR="00C41980" w:rsidRPr="00C41980" w:rsidRDefault="00C41980" w:rsidP="00C41980">
            <w:pPr>
              <w:rPr>
                <w:sz w:val="18"/>
                <w:szCs w:val="18"/>
              </w:rPr>
            </w:pPr>
            <w:r w:rsidRPr="00C41980">
              <w:rPr>
                <w:sz w:val="18"/>
                <w:szCs w:val="18"/>
              </w:rPr>
              <w:t>Начальная (минимальная) цена лота, руб.</w:t>
            </w:r>
          </w:p>
        </w:tc>
        <w:tc>
          <w:tcPr>
            <w:tcW w:w="1680" w:type="dxa"/>
          </w:tcPr>
          <w:p w14:paraId="467A2F8A" w14:textId="77777777" w:rsidR="00C41980" w:rsidRPr="00C41980" w:rsidRDefault="00C41980" w:rsidP="00C41980">
            <w:pPr>
              <w:rPr>
                <w:sz w:val="18"/>
                <w:szCs w:val="18"/>
              </w:rPr>
            </w:pPr>
            <w:r w:rsidRPr="00C41980">
              <w:rPr>
                <w:sz w:val="18"/>
                <w:szCs w:val="18"/>
              </w:rPr>
              <w:t>Вид собственности</w:t>
            </w:r>
          </w:p>
        </w:tc>
      </w:tr>
      <w:tr w:rsidR="00C41980" w:rsidRPr="00C41980" w14:paraId="48D93A45" w14:textId="77777777" w:rsidTr="00983211">
        <w:tc>
          <w:tcPr>
            <w:tcW w:w="802" w:type="dxa"/>
          </w:tcPr>
          <w:p w14:paraId="0ACFE25C" w14:textId="77777777" w:rsidR="00C41980" w:rsidRPr="00C41980" w:rsidRDefault="00C41980" w:rsidP="00C41980">
            <w:pPr>
              <w:rPr>
                <w:sz w:val="18"/>
                <w:szCs w:val="18"/>
              </w:rPr>
            </w:pPr>
            <w:r w:rsidRPr="00C41980">
              <w:rPr>
                <w:sz w:val="18"/>
                <w:szCs w:val="18"/>
              </w:rPr>
              <w:t>1</w:t>
            </w:r>
          </w:p>
        </w:tc>
        <w:tc>
          <w:tcPr>
            <w:tcW w:w="1502" w:type="dxa"/>
          </w:tcPr>
          <w:p w14:paraId="642B8F67" w14:textId="77777777" w:rsidR="00C41980" w:rsidRPr="00C41980" w:rsidRDefault="00C41980" w:rsidP="00C41980">
            <w:pPr>
              <w:rPr>
                <w:sz w:val="18"/>
                <w:szCs w:val="18"/>
              </w:rPr>
            </w:pPr>
            <w:r w:rsidRPr="00C41980">
              <w:rPr>
                <w:sz w:val="18"/>
                <w:szCs w:val="18"/>
              </w:rPr>
              <w:t>197376, г Санкт-Петербург, ул.. Академика Павлова, д 14а, литер</w:t>
            </w:r>
            <w:proofErr w:type="gramStart"/>
            <w:r w:rsidRPr="00C41980">
              <w:rPr>
                <w:sz w:val="18"/>
                <w:szCs w:val="18"/>
              </w:rPr>
              <w:t xml:space="preserve"> А</w:t>
            </w:r>
            <w:proofErr w:type="gramEnd"/>
          </w:p>
        </w:tc>
        <w:tc>
          <w:tcPr>
            <w:tcW w:w="1516" w:type="dxa"/>
          </w:tcPr>
          <w:p w14:paraId="76295428" w14:textId="77777777" w:rsidR="00C41980" w:rsidRPr="00C41980" w:rsidRDefault="00C41980" w:rsidP="00C41980">
            <w:pPr>
              <w:rPr>
                <w:sz w:val="18"/>
                <w:szCs w:val="18"/>
              </w:rPr>
            </w:pPr>
            <w:r w:rsidRPr="00C41980">
              <w:rPr>
                <w:sz w:val="18"/>
                <w:szCs w:val="18"/>
              </w:rPr>
              <w:t>помещение</w:t>
            </w:r>
          </w:p>
        </w:tc>
        <w:tc>
          <w:tcPr>
            <w:tcW w:w="1452" w:type="dxa"/>
          </w:tcPr>
          <w:p w14:paraId="2A8E7865" w14:textId="654A5E2B" w:rsidR="00C41980" w:rsidRPr="00416DFB" w:rsidRDefault="00416DFB" w:rsidP="00C41980">
            <w:pPr>
              <w:rPr>
                <w:sz w:val="18"/>
                <w:szCs w:val="18"/>
              </w:rPr>
            </w:pPr>
            <w:r>
              <w:rPr>
                <w:sz w:val="18"/>
                <w:szCs w:val="18"/>
                <w:lang w:val="en-US"/>
              </w:rPr>
              <w:t>214</w:t>
            </w:r>
            <w:r>
              <w:rPr>
                <w:sz w:val="18"/>
                <w:szCs w:val="18"/>
              </w:rPr>
              <w:t>,60</w:t>
            </w:r>
          </w:p>
        </w:tc>
        <w:tc>
          <w:tcPr>
            <w:tcW w:w="1989" w:type="dxa"/>
          </w:tcPr>
          <w:p w14:paraId="36AD89E4" w14:textId="6D605331" w:rsidR="00C41980" w:rsidRPr="00C41980" w:rsidRDefault="00416DFB" w:rsidP="00C41980">
            <w:pPr>
              <w:spacing w:after="200"/>
              <w:rPr>
                <w:sz w:val="18"/>
                <w:szCs w:val="18"/>
              </w:rPr>
            </w:pPr>
            <w:r w:rsidRPr="00416DFB">
              <w:rPr>
                <w:sz w:val="18"/>
                <w:szCs w:val="18"/>
              </w:rPr>
              <w:t>18-Н (комн. 41), 24-Н (комн. 20-28), 11-Н (часть комн. 10, комн</w:t>
            </w:r>
            <w:r w:rsidR="00AD1669">
              <w:rPr>
                <w:sz w:val="18"/>
                <w:szCs w:val="18"/>
              </w:rPr>
              <w:t>.</w:t>
            </w:r>
            <w:r w:rsidRPr="00416DFB">
              <w:rPr>
                <w:sz w:val="18"/>
                <w:szCs w:val="18"/>
              </w:rPr>
              <w:t>12-13)</w:t>
            </w:r>
          </w:p>
        </w:tc>
        <w:tc>
          <w:tcPr>
            <w:tcW w:w="1613" w:type="dxa"/>
          </w:tcPr>
          <w:p w14:paraId="3A8FC971" w14:textId="4D4EB14F" w:rsidR="00C41980" w:rsidRPr="00C41980" w:rsidRDefault="00416DFB" w:rsidP="00C41980">
            <w:pPr>
              <w:rPr>
                <w:sz w:val="18"/>
                <w:szCs w:val="18"/>
              </w:rPr>
            </w:pPr>
            <w:r w:rsidRPr="00C41980">
              <w:rPr>
                <w:sz w:val="18"/>
                <w:szCs w:val="18"/>
              </w:rPr>
              <w:t>О</w:t>
            </w:r>
            <w:r w:rsidR="00C41980" w:rsidRPr="00C41980">
              <w:rPr>
                <w:sz w:val="18"/>
                <w:szCs w:val="18"/>
              </w:rPr>
              <w:t>фисное</w:t>
            </w:r>
            <w:r>
              <w:rPr>
                <w:sz w:val="18"/>
                <w:szCs w:val="18"/>
              </w:rPr>
              <w:t>, складское</w:t>
            </w:r>
          </w:p>
        </w:tc>
        <w:tc>
          <w:tcPr>
            <w:tcW w:w="1399" w:type="dxa"/>
          </w:tcPr>
          <w:p w14:paraId="392FD72F" w14:textId="77777777" w:rsidR="00C41980" w:rsidRPr="00C41980" w:rsidRDefault="00C41980" w:rsidP="00C41980">
            <w:pPr>
              <w:rPr>
                <w:sz w:val="18"/>
                <w:szCs w:val="18"/>
              </w:rPr>
            </w:pPr>
            <w:r w:rsidRPr="00C41980">
              <w:rPr>
                <w:sz w:val="18"/>
                <w:szCs w:val="18"/>
              </w:rPr>
              <w:t>11 месяцев</w:t>
            </w:r>
          </w:p>
        </w:tc>
        <w:tc>
          <w:tcPr>
            <w:tcW w:w="3160" w:type="dxa"/>
            <w:shd w:val="clear" w:color="auto" w:fill="auto"/>
          </w:tcPr>
          <w:p w14:paraId="7B5EE576" w14:textId="3D7E3BCD" w:rsidR="00C41980" w:rsidRPr="00983211" w:rsidRDefault="00C41980" w:rsidP="00983211">
            <w:pPr>
              <w:rPr>
                <w:sz w:val="18"/>
                <w:szCs w:val="18"/>
              </w:rPr>
            </w:pPr>
            <w:proofErr w:type="gramStart"/>
            <w:r w:rsidRPr="00983211">
              <w:rPr>
                <w:sz w:val="18"/>
                <w:szCs w:val="18"/>
              </w:rPr>
              <w:t xml:space="preserve">В размере ежемесячного платежа </w:t>
            </w:r>
            <w:r w:rsidR="00983211" w:rsidRPr="00983211">
              <w:rPr>
                <w:sz w:val="18"/>
                <w:szCs w:val="18"/>
              </w:rPr>
              <w:t xml:space="preserve">138 737 </w:t>
            </w:r>
            <w:r w:rsidRPr="00983211">
              <w:rPr>
                <w:sz w:val="18"/>
                <w:szCs w:val="18"/>
              </w:rPr>
              <w:t>(</w:t>
            </w:r>
            <w:r w:rsidR="00983211">
              <w:rPr>
                <w:sz w:val="18"/>
                <w:szCs w:val="18"/>
              </w:rPr>
              <w:t>сто тридцать восемь тысяч семьсот тридцать семь)</w:t>
            </w:r>
            <w:r w:rsidR="00002C4C" w:rsidRPr="00983211">
              <w:rPr>
                <w:sz w:val="18"/>
                <w:szCs w:val="18"/>
              </w:rPr>
              <w:t xml:space="preserve"> </w:t>
            </w:r>
            <w:r w:rsidRPr="00983211">
              <w:rPr>
                <w:sz w:val="18"/>
                <w:szCs w:val="18"/>
              </w:rPr>
              <w:t xml:space="preserve"> рублей 00 копеек (без затрат на оплату коммунальных услуг и с учетом эксплуатационных расходов и НДС (НДС исчисляется по ставке установленной п.3 ст.164 НК РФ)</w:t>
            </w:r>
            <w:r w:rsidRPr="00983211">
              <w:rPr>
                <w:sz w:val="18"/>
                <w:szCs w:val="18"/>
              </w:rPr>
              <w:br/>
              <w:t>*Начальная (минимальная) цена лота формируется на основании отчета об оценке №</w:t>
            </w:r>
            <w:r w:rsidR="00983211" w:rsidRPr="00983211">
              <w:rPr>
                <w:sz w:val="18"/>
                <w:szCs w:val="18"/>
              </w:rPr>
              <w:t>Н-33345/20 от 05.08.2020</w:t>
            </w:r>
            <w:r w:rsidRPr="00983211">
              <w:rPr>
                <w:sz w:val="18"/>
                <w:szCs w:val="18"/>
              </w:rPr>
              <w:t xml:space="preserve">  года выполненного ООО "ЛАИР".</w:t>
            </w:r>
            <w:proofErr w:type="gramEnd"/>
          </w:p>
        </w:tc>
        <w:tc>
          <w:tcPr>
            <w:tcW w:w="1680" w:type="dxa"/>
          </w:tcPr>
          <w:p w14:paraId="0295D356" w14:textId="77777777" w:rsidR="00C41980" w:rsidRPr="00C41980" w:rsidRDefault="00C41980" w:rsidP="00C41980">
            <w:pPr>
              <w:rPr>
                <w:sz w:val="18"/>
                <w:szCs w:val="18"/>
              </w:rPr>
            </w:pPr>
            <w:r w:rsidRPr="00C41980">
              <w:rPr>
                <w:sz w:val="18"/>
                <w:szCs w:val="18"/>
              </w:rPr>
              <w:t>на праве частной собственности</w:t>
            </w:r>
          </w:p>
        </w:tc>
      </w:tr>
      <w:tr w:rsidR="00C41980" w:rsidRPr="00C41980" w14:paraId="33AE28E2" w14:textId="77777777" w:rsidTr="00983211">
        <w:tc>
          <w:tcPr>
            <w:tcW w:w="802" w:type="dxa"/>
          </w:tcPr>
          <w:p w14:paraId="509D5377" w14:textId="77777777" w:rsidR="00C41980" w:rsidRPr="00C41980" w:rsidRDefault="00C41980" w:rsidP="00C41980">
            <w:pPr>
              <w:rPr>
                <w:sz w:val="18"/>
                <w:szCs w:val="18"/>
              </w:rPr>
            </w:pPr>
            <w:r w:rsidRPr="00C41980">
              <w:rPr>
                <w:sz w:val="18"/>
                <w:szCs w:val="18"/>
              </w:rPr>
              <w:t>2</w:t>
            </w:r>
          </w:p>
        </w:tc>
        <w:tc>
          <w:tcPr>
            <w:tcW w:w="1502" w:type="dxa"/>
          </w:tcPr>
          <w:p w14:paraId="3E97EA60" w14:textId="77777777" w:rsidR="00C41980" w:rsidRPr="00C41980" w:rsidRDefault="00C41980" w:rsidP="00C41980">
            <w:pPr>
              <w:rPr>
                <w:sz w:val="18"/>
                <w:szCs w:val="18"/>
              </w:rPr>
            </w:pPr>
            <w:r w:rsidRPr="00C41980">
              <w:rPr>
                <w:sz w:val="18"/>
                <w:szCs w:val="18"/>
              </w:rPr>
              <w:t>197376, г Санкт-Петербург, ул. Академика Павлова, д 14а, литер</w:t>
            </w:r>
            <w:proofErr w:type="gramStart"/>
            <w:r w:rsidRPr="00C41980">
              <w:rPr>
                <w:sz w:val="18"/>
                <w:szCs w:val="18"/>
              </w:rPr>
              <w:t xml:space="preserve"> А</w:t>
            </w:r>
            <w:proofErr w:type="gramEnd"/>
          </w:p>
        </w:tc>
        <w:tc>
          <w:tcPr>
            <w:tcW w:w="1516" w:type="dxa"/>
          </w:tcPr>
          <w:p w14:paraId="65073F29" w14:textId="77777777" w:rsidR="00C41980" w:rsidRPr="00C41980" w:rsidRDefault="00C41980" w:rsidP="00C41980">
            <w:pPr>
              <w:rPr>
                <w:sz w:val="18"/>
                <w:szCs w:val="18"/>
              </w:rPr>
            </w:pPr>
            <w:r w:rsidRPr="00C41980">
              <w:rPr>
                <w:sz w:val="18"/>
                <w:szCs w:val="18"/>
              </w:rPr>
              <w:t>помещение</w:t>
            </w:r>
          </w:p>
        </w:tc>
        <w:tc>
          <w:tcPr>
            <w:tcW w:w="1452" w:type="dxa"/>
          </w:tcPr>
          <w:p w14:paraId="620F0360" w14:textId="2D0D81EC" w:rsidR="00C41980" w:rsidRPr="00C41980" w:rsidRDefault="00416DFB" w:rsidP="00C41980">
            <w:pPr>
              <w:rPr>
                <w:sz w:val="18"/>
                <w:szCs w:val="18"/>
              </w:rPr>
            </w:pPr>
            <w:r>
              <w:rPr>
                <w:sz w:val="18"/>
                <w:szCs w:val="18"/>
              </w:rPr>
              <w:t>157,0</w:t>
            </w:r>
          </w:p>
        </w:tc>
        <w:tc>
          <w:tcPr>
            <w:tcW w:w="1989" w:type="dxa"/>
          </w:tcPr>
          <w:p w14:paraId="50EF4E64" w14:textId="787FF032" w:rsidR="00C41980" w:rsidRPr="00C41980" w:rsidRDefault="00416DFB" w:rsidP="00C41980">
            <w:pPr>
              <w:spacing w:after="200"/>
              <w:rPr>
                <w:sz w:val="18"/>
                <w:szCs w:val="18"/>
              </w:rPr>
            </w:pPr>
            <w:r w:rsidRPr="00416DFB">
              <w:rPr>
                <w:sz w:val="18"/>
                <w:szCs w:val="18"/>
              </w:rPr>
              <w:t xml:space="preserve">18-Н (комн. 12-15) , 11-Н (комн.2-7, часть комн. 8, площадью 4,2 </w:t>
            </w:r>
            <w:proofErr w:type="spellStart"/>
            <w:r w:rsidRPr="00416DFB">
              <w:rPr>
                <w:sz w:val="18"/>
                <w:szCs w:val="18"/>
              </w:rPr>
              <w:t>кв.м</w:t>
            </w:r>
            <w:proofErr w:type="spellEnd"/>
            <w:r w:rsidRPr="00416DFB">
              <w:rPr>
                <w:sz w:val="18"/>
                <w:szCs w:val="18"/>
              </w:rPr>
              <w:t>., комн.9,11)</w:t>
            </w:r>
          </w:p>
        </w:tc>
        <w:tc>
          <w:tcPr>
            <w:tcW w:w="1613" w:type="dxa"/>
          </w:tcPr>
          <w:p w14:paraId="079F2F78" w14:textId="2A0F5E46" w:rsidR="00C41980" w:rsidRPr="00C41980" w:rsidRDefault="00C41980" w:rsidP="00C41980">
            <w:pPr>
              <w:rPr>
                <w:sz w:val="18"/>
                <w:szCs w:val="18"/>
              </w:rPr>
            </w:pPr>
            <w:r w:rsidRPr="00C41980">
              <w:rPr>
                <w:sz w:val="18"/>
                <w:szCs w:val="18"/>
              </w:rPr>
              <w:t>Офисное</w:t>
            </w:r>
            <w:r w:rsidR="00416DFB">
              <w:rPr>
                <w:sz w:val="18"/>
                <w:szCs w:val="18"/>
              </w:rPr>
              <w:t>, производственное</w:t>
            </w:r>
          </w:p>
        </w:tc>
        <w:tc>
          <w:tcPr>
            <w:tcW w:w="1399" w:type="dxa"/>
          </w:tcPr>
          <w:p w14:paraId="00ECB99B" w14:textId="77777777" w:rsidR="00C41980" w:rsidRPr="00C41980" w:rsidRDefault="00C41980" w:rsidP="00C41980">
            <w:pPr>
              <w:rPr>
                <w:sz w:val="18"/>
                <w:szCs w:val="18"/>
              </w:rPr>
            </w:pPr>
            <w:r w:rsidRPr="00C41980">
              <w:rPr>
                <w:sz w:val="18"/>
                <w:szCs w:val="18"/>
              </w:rPr>
              <w:t>11 месяцев</w:t>
            </w:r>
          </w:p>
        </w:tc>
        <w:tc>
          <w:tcPr>
            <w:tcW w:w="3160" w:type="dxa"/>
            <w:shd w:val="clear" w:color="auto" w:fill="auto"/>
          </w:tcPr>
          <w:p w14:paraId="14992CD4" w14:textId="0D40BDF1" w:rsidR="00C41980" w:rsidRPr="00983211" w:rsidRDefault="00C41980" w:rsidP="00C41980">
            <w:pPr>
              <w:rPr>
                <w:sz w:val="18"/>
                <w:szCs w:val="18"/>
              </w:rPr>
            </w:pPr>
            <w:proofErr w:type="gramStart"/>
            <w:r w:rsidRPr="00983211">
              <w:rPr>
                <w:sz w:val="18"/>
                <w:szCs w:val="18"/>
              </w:rPr>
              <w:t xml:space="preserve">В размере ежемесячного платежа </w:t>
            </w:r>
            <w:r w:rsidR="00983211" w:rsidRPr="00983211">
              <w:rPr>
                <w:sz w:val="18"/>
                <w:szCs w:val="18"/>
              </w:rPr>
              <w:t>90 803</w:t>
            </w:r>
            <w:r w:rsidRPr="00983211">
              <w:rPr>
                <w:sz w:val="18"/>
                <w:szCs w:val="18"/>
              </w:rPr>
              <w:t xml:space="preserve"> </w:t>
            </w:r>
            <w:r w:rsidR="00983211">
              <w:rPr>
                <w:sz w:val="18"/>
                <w:szCs w:val="18"/>
              </w:rPr>
              <w:t>(девяносто тысяч восемьсот три</w:t>
            </w:r>
            <w:r w:rsidRPr="00983211">
              <w:rPr>
                <w:sz w:val="18"/>
                <w:szCs w:val="18"/>
              </w:rPr>
              <w:t>) рубл</w:t>
            </w:r>
            <w:r w:rsidR="00983211">
              <w:rPr>
                <w:sz w:val="18"/>
                <w:szCs w:val="18"/>
              </w:rPr>
              <w:t>я</w:t>
            </w:r>
            <w:r w:rsidRPr="00983211">
              <w:rPr>
                <w:sz w:val="18"/>
                <w:szCs w:val="18"/>
              </w:rPr>
              <w:t xml:space="preserve"> 00 копеек (без затрат на оплату коммунальных услуг и с учетом эксплуатационных расходов и НДС (НДС исчисляется по ставке установленной п.3 ст.164 НК РФ)</w:t>
            </w:r>
            <w:r w:rsidRPr="00983211">
              <w:rPr>
                <w:sz w:val="18"/>
                <w:szCs w:val="18"/>
              </w:rPr>
              <w:br/>
              <w:t>*Начальная (минимальная) цена лота формируется на основании отчета об оценке №</w:t>
            </w:r>
            <w:r w:rsidR="00983211" w:rsidRPr="00983211">
              <w:rPr>
                <w:sz w:val="18"/>
                <w:szCs w:val="18"/>
              </w:rPr>
              <w:t>Н-33345/20 от 05.08.2020</w:t>
            </w:r>
            <w:r w:rsidRPr="00983211">
              <w:rPr>
                <w:sz w:val="18"/>
                <w:szCs w:val="18"/>
              </w:rPr>
              <w:t xml:space="preserve">  года выполненного ООО "ЛАИР".</w:t>
            </w:r>
            <w:proofErr w:type="gramEnd"/>
          </w:p>
          <w:p w14:paraId="5359795D" w14:textId="77777777" w:rsidR="00C41980" w:rsidRPr="00983211" w:rsidRDefault="00C41980" w:rsidP="00C41980">
            <w:pPr>
              <w:rPr>
                <w:sz w:val="18"/>
                <w:szCs w:val="18"/>
              </w:rPr>
            </w:pPr>
          </w:p>
        </w:tc>
        <w:tc>
          <w:tcPr>
            <w:tcW w:w="1680" w:type="dxa"/>
          </w:tcPr>
          <w:p w14:paraId="2A91BA8B" w14:textId="77777777" w:rsidR="00C41980" w:rsidRPr="00C41980" w:rsidRDefault="00C41980" w:rsidP="00C41980">
            <w:pPr>
              <w:rPr>
                <w:sz w:val="18"/>
                <w:szCs w:val="18"/>
              </w:rPr>
            </w:pPr>
            <w:r w:rsidRPr="00C41980">
              <w:rPr>
                <w:sz w:val="18"/>
                <w:szCs w:val="18"/>
              </w:rPr>
              <w:t>на праве частной собственности</w:t>
            </w:r>
          </w:p>
        </w:tc>
      </w:tr>
      <w:bookmarkEnd w:id="4"/>
    </w:tbl>
    <w:p w14:paraId="5D5127EE" w14:textId="055ADB76" w:rsidR="00C41980" w:rsidRDefault="00C41980" w:rsidP="00122B5A">
      <w:pPr>
        <w:jc w:val="center"/>
        <w:rPr>
          <w:b/>
        </w:rPr>
      </w:pPr>
    </w:p>
    <w:p w14:paraId="0D75ADCE" w14:textId="77777777" w:rsidR="00C41980" w:rsidRDefault="00C41980" w:rsidP="00122B5A">
      <w:pPr>
        <w:jc w:val="center"/>
        <w:rPr>
          <w:b/>
        </w:rPr>
      </w:pPr>
    </w:p>
    <w:p w14:paraId="7699713A" w14:textId="77777777" w:rsidR="002F6F59" w:rsidRPr="005729E7" w:rsidRDefault="002F6F59">
      <w:pPr>
        <w:spacing w:after="160" w:line="259" w:lineRule="auto"/>
        <w:rPr>
          <w:b/>
          <w:bCs/>
        </w:rPr>
      </w:pPr>
      <w:r w:rsidRPr="005729E7">
        <w:rPr>
          <w:b/>
          <w:bCs/>
        </w:rPr>
        <w:br w:type="page"/>
      </w:r>
    </w:p>
    <w:p w14:paraId="7799C384" w14:textId="77777777" w:rsidR="002F6F59" w:rsidRPr="005729E7" w:rsidRDefault="002F6F59" w:rsidP="00DB3249">
      <w:pPr>
        <w:jc w:val="both"/>
        <w:rPr>
          <w:b/>
          <w:bCs/>
        </w:rPr>
        <w:sectPr w:rsidR="002F6F59" w:rsidRPr="005729E7" w:rsidSect="00416DFB">
          <w:pgSz w:w="16838" w:h="11906" w:orient="landscape"/>
          <w:pgMar w:top="964" w:right="962" w:bottom="1559" w:left="992" w:header="720" w:footer="720" w:gutter="0"/>
          <w:cols w:space="720"/>
          <w:titlePg/>
          <w:docGrid w:linePitch="360"/>
        </w:sectPr>
      </w:pPr>
    </w:p>
    <w:p w14:paraId="60EE8C1F" w14:textId="77777777" w:rsidR="00B53D09" w:rsidRPr="00B53D09" w:rsidRDefault="00B53D09" w:rsidP="00B53D09">
      <w:pPr>
        <w:jc w:val="both"/>
      </w:pPr>
      <w:r w:rsidRPr="00B53D09">
        <w:rPr>
          <w:b/>
          <w:bCs/>
        </w:rPr>
        <w:lastRenderedPageBreak/>
        <w:t xml:space="preserve">1.5. </w:t>
      </w:r>
      <w:r w:rsidRPr="00B53D09">
        <w:rPr>
          <w:b/>
        </w:rPr>
        <w:t xml:space="preserve">Начальная (минимальная) цена по лоту аукциона </w:t>
      </w:r>
      <w:r w:rsidRPr="00B53D09">
        <w:t>определена в соответствии с положениями Федерального закона от 29 июля 1998 г. № 135-ФЗ «Об оценочной деятельности в Российской Федерации».</w:t>
      </w:r>
    </w:p>
    <w:p w14:paraId="3A827421" w14:textId="77777777" w:rsidR="00B53D09" w:rsidRPr="00B53D09" w:rsidRDefault="00B53D09" w:rsidP="00B53D09">
      <w:pPr>
        <w:jc w:val="both"/>
        <w:rPr>
          <w:b/>
        </w:rPr>
      </w:pPr>
      <w:bookmarkStart w:id="5" w:name="_Hlk58839611"/>
      <w:r w:rsidRPr="00B53D09">
        <w:rPr>
          <w:b/>
        </w:rPr>
        <w:t>1.6. Срок, место и порядок предоставления Документации об аукционе</w:t>
      </w:r>
    </w:p>
    <w:p w14:paraId="39ADDAEC" w14:textId="77777777" w:rsidR="00B53D09" w:rsidRPr="00B53D09" w:rsidRDefault="00B53D09" w:rsidP="00B53D09">
      <w:pPr>
        <w:shd w:val="clear" w:color="auto" w:fill="FFFFFF"/>
        <w:spacing w:before="120"/>
        <w:ind w:left="24" w:right="24"/>
        <w:jc w:val="both"/>
        <w:rPr>
          <w:rFonts w:eastAsia="Calibri"/>
          <w:bCs/>
          <w:szCs w:val="20"/>
          <w:lang w:eastAsia="en-US"/>
        </w:rPr>
      </w:pPr>
      <w:r w:rsidRPr="00B53D09">
        <w:rPr>
          <w:szCs w:val="20"/>
        </w:rPr>
        <w:t xml:space="preserve">Документация об аукционе предоставляется на основании заявления любого заинтересованного лица, поданного в письменной форме, без взимания платы. Документация об аукционе на бумажном носителе предоставляется в течение 2 (двух) рабочих дней </w:t>
      </w:r>
      <w:proofErr w:type="gramStart"/>
      <w:r w:rsidRPr="00B53D09">
        <w:rPr>
          <w:szCs w:val="20"/>
        </w:rPr>
        <w:t>с даты получения</w:t>
      </w:r>
      <w:proofErr w:type="gramEnd"/>
      <w:r w:rsidRPr="00B53D09">
        <w:rPr>
          <w:szCs w:val="20"/>
        </w:rPr>
        <w:t xml:space="preserve"> соответствующего заявления по адресу:</w:t>
      </w:r>
      <w:r w:rsidRPr="00B53D09">
        <w:rPr>
          <w:color w:val="FF0000"/>
          <w:szCs w:val="20"/>
        </w:rPr>
        <w:t xml:space="preserve"> </w:t>
      </w:r>
      <w:r w:rsidRPr="00B53D09">
        <w:rPr>
          <w:szCs w:val="20"/>
        </w:rPr>
        <w:t xml:space="preserve">197376, г Санкт-Петербург, ул. Академика Павлова, д 14а, лит. </w:t>
      </w:r>
      <w:proofErr w:type="gramStart"/>
      <w:r w:rsidRPr="00B53D09">
        <w:rPr>
          <w:szCs w:val="20"/>
        </w:rPr>
        <w:t xml:space="preserve">А. Информацию об аукционе в форме электронного документа в любое время с момента официального размещения можно распечатать с </w:t>
      </w:r>
      <w:r w:rsidRPr="00B53D09">
        <w:rPr>
          <w:rFonts w:eastAsia="Calibri"/>
          <w:bCs/>
          <w:szCs w:val="20"/>
          <w:lang w:eastAsia="en-US"/>
        </w:rPr>
        <w:t>сайта 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4" w:history="1">
        <w:r w:rsidRPr="00B53D09">
          <w:rPr>
            <w:rFonts w:eastAsia="Calibri"/>
            <w:bCs/>
            <w:szCs w:val="20"/>
            <w:u w:val="single"/>
            <w:lang w:eastAsia="en-US"/>
          </w:rPr>
          <w:t>www.etprf.ru</w:t>
        </w:r>
      </w:hyperlink>
      <w:r w:rsidRPr="00B53D09">
        <w:rPr>
          <w:rFonts w:eastAsia="Calibri"/>
          <w:bCs/>
          <w:szCs w:val="20"/>
          <w:lang w:eastAsia="en-US"/>
        </w:rPr>
        <w:t xml:space="preserve"> в специальном разделе для размещения информации об аренде и с официального сайта АО «НИИ «Вектор» </w:t>
      </w:r>
      <w:hyperlink r:id="rId15" w:history="1">
        <w:r w:rsidRPr="00B53D09">
          <w:rPr>
            <w:rFonts w:eastAsia="Calibri"/>
            <w:bCs/>
            <w:color w:val="000000"/>
            <w:szCs w:val="20"/>
            <w:u w:val="single"/>
            <w:lang w:eastAsia="en-US"/>
          </w:rPr>
          <w:t>http://www.nii-vektor.ru</w:t>
        </w:r>
      </w:hyperlink>
      <w:r w:rsidRPr="00B53D09">
        <w:rPr>
          <w:rFonts w:eastAsia="Calibri"/>
          <w:bCs/>
          <w:szCs w:val="20"/>
          <w:lang w:eastAsia="en-US"/>
        </w:rPr>
        <w:t>, также извещение о проведении аукциона можно распечатать с сайта специализированной организации ООО</w:t>
      </w:r>
      <w:proofErr w:type="gramEnd"/>
      <w:r w:rsidRPr="00B53D09">
        <w:rPr>
          <w:rFonts w:eastAsia="Calibri"/>
          <w:bCs/>
          <w:szCs w:val="20"/>
          <w:lang w:eastAsia="en-US"/>
        </w:rPr>
        <w:t>«Р</w:t>
      </w:r>
      <w:proofErr w:type="gramStart"/>
      <w:r w:rsidRPr="00B53D09">
        <w:rPr>
          <w:rFonts w:eastAsia="Calibri"/>
          <w:bCs/>
          <w:szCs w:val="20"/>
          <w:lang w:eastAsia="en-US"/>
        </w:rPr>
        <w:t>Т-</w:t>
      </w:r>
      <w:proofErr w:type="gramEnd"/>
      <w:r w:rsidRPr="00B53D09">
        <w:rPr>
          <w:rFonts w:eastAsia="Calibri"/>
          <w:bCs/>
          <w:szCs w:val="20"/>
          <w:lang w:eastAsia="en-US"/>
        </w:rPr>
        <w:t xml:space="preserve"> Капитал» </w:t>
      </w:r>
      <w:r w:rsidRPr="00B53D09">
        <w:t>http://rt-capital.ru</w:t>
      </w:r>
      <w:r w:rsidRPr="00B53D09">
        <w:rPr>
          <w:rFonts w:eastAsia="Calibri"/>
          <w:bCs/>
          <w:szCs w:val="20"/>
          <w:lang w:eastAsia="en-US"/>
        </w:rPr>
        <w:t xml:space="preserve"> (далее - Сайты торгов).</w:t>
      </w:r>
    </w:p>
    <w:p w14:paraId="5DB46DC5" w14:textId="3DF93E1D" w:rsidR="00B53D09" w:rsidRPr="00B53D09" w:rsidRDefault="00B53D09" w:rsidP="00B53D09">
      <w:pPr>
        <w:jc w:val="both"/>
      </w:pPr>
      <w:r w:rsidRPr="00B53D09">
        <w:t xml:space="preserve">Даты начала и окончания предоставления заинтересованному лицу Аукционной Документации - </w:t>
      </w:r>
      <w:r w:rsidR="005118E7">
        <w:t xml:space="preserve">                                   </w:t>
      </w:r>
      <w:bookmarkStart w:id="6" w:name="_Hlk59103595"/>
      <w:r w:rsidR="00C41980" w:rsidRPr="00C41980">
        <w:t xml:space="preserve">с «25» </w:t>
      </w:r>
      <w:r w:rsidR="00416DFB">
        <w:t>января</w:t>
      </w:r>
      <w:r w:rsidR="00C41980" w:rsidRPr="00C41980">
        <w:t xml:space="preserve"> 20</w:t>
      </w:r>
      <w:r w:rsidR="00416DFB">
        <w:t>21</w:t>
      </w:r>
      <w:r w:rsidR="00C41980" w:rsidRPr="00C41980">
        <w:t xml:space="preserve"> г. по «</w:t>
      </w:r>
      <w:r w:rsidR="00416DFB">
        <w:t>24</w:t>
      </w:r>
      <w:r w:rsidR="00C41980" w:rsidRPr="00C41980">
        <w:t xml:space="preserve">» </w:t>
      </w:r>
      <w:r w:rsidR="00416DFB">
        <w:t>февра</w:t>
      </w:r>
      <w:r w:rsidR="00C41980" w:rsidRPr="00C41980">
        <w:t>ля 20</w:t>
      </w:r>
      <w:r w:rsidR="00416DFB">
        <w:t>21</w:t>
      </w:r>
      <w:r w:rsidR="00C41980" w:rsidRPr="00C41980">
        <w:t xml:space="preserve"> г. </w:t>
      </w:r>
      <w:bookmarkEnd w:id="6"/>
      <w:r w:rsidR="00C41980" w:rsidRPr="00C41980">
        <w:t xml:space="preserve">до 09:00 </w:t>
      </w:r>
      <w:r w:rsidRPr="00B53D09">
        <w:t xml:space="preserve"> включительно (время московское).</w:t>
      </w:r>
    </w:p>
    <w:p w14:paraId="6DE3F6D4" w14:textId="77777777" w:rsidR="00B53D09" w:rsidRPr="00B53D09" w:rsidRDefault="00B53D09" w:rsidP="00B53D09">
      <w:pPr>
        <w:jc w:val="both"/>
        <w:rPr>
          <w:b/>
        </w:rPr>
      </w:pPr>
      <w:r w:rsidRPr="00B53D09">
        <w:rPr>
          <w:b/>
        </w:rPr>
        <w:t>1.7. Срок, место и порядок предоставления разъяснений Документации об аукционе</w:t>
      </w:r>
    </w:p>
    <w:p w14:paraId="5D81222B" w14:textId="77777777" w:rsidR="00B53D09" w:rsidRPr="00124631" w:rsidRDefault="00B53D09" w:rsidP="00B53D09">
      <w:pPr>
        <w:jc w:val="both"/>
      </w:pPr>
      <w:r w:rsidRPr="00B53D09">
        <w:t xml:space="preserve">Любое заинтересованное лицо вправе направить в письменной форме запрос о разъяснении положений Документации. В течение трех рабочих дней с даты поступления указанного запроса </w:t>
      </w:r>
      <w:r w:rsidRPr="00B53D09">
        <w:rPr>
          <w:szCs w:val="20"/>
        </w:rPr>
        <w:t xml:space="preserve">Организатор аукциона </w:t>
      </w:r>
      <w:r w:rsidRPr="00B53D09">
        <w:t xml:space="preserve">направляет в письменной форме разъяснения положений Документации, если указанный запрос поступил не </w:t>
      </w:r>
      <w:proofErr w:type="gramStart"/>
      <w:r w:rsidRPr="00124631">
        <w:t>позднее</w:t>
      </w:r>
      <w:proofErr w:type="gramEnd"/>
      <w:r w:rsidRPr="00124631">
        <w:t xml:space="preserve"> чем за три рабочих дня до даты окончания срока подачи заявок на участие в аукционе.</w:t>
      </w:r>
    </w:p>
    <w:p w14:paraId="3E08AEE7" w14:textId="54340641" w:rsidR="00B53D09" w:rsidRPr="00B53D09" w:rsidRDefault="00B53D09" w:rsidP="00B53D09">
      <w:pPr>
        <w:jc w:val="both"/>
      </w:pPr>
      <w:r w:rsidRPr="00124631">
        <w:t xml:space="preserve">Даты начала и окончания предоставления заинтересованному лицу разъяснений положений Документации – </w:t>
      </w:r>
      <w:bookmarkStart w:id="7" w:name="_Hlk59103620"/>
      <w:r w:rsidR="00C41980" w:rsidRPr="00124631">
        <w:t xml:space="preserve">с «25» </w:t>
      </w:r>
      <w:r w:rsidR="00416DFB">
        <w:t>января</w:t>
      </w:r>
      <w:r w:rsidR="00C41980" w:rsidRPr="00124631">
        <w:t xml:space="preserve"> 20</w:t>
      </w:r>
      <w:r w:rsidR="00416DFB">
        <w:t>21</w:t>
      </w:r>
      <w:r w:rsidR="00C41980" w:rsidRPr="00124631">
        <w:t xml:space="preserve"> г. по «</w:t>
      </w:r>
      <w:r w:rsidR="00416DFB">
        <w:t>24</w:t>
      </w:r>
      <w:r w:rsidR="00C41980" w:rsidRPr="00124631">
        <w:t xml:space="preserve">» </w:t>
      </w:r>
      <w:r w:rsidR="00416DFB">
        <w:t>февра</w:t>
      </w:r>
      <w:r w:rsidR="00C41980" w:rsidRPr="00124631">
        <w:t>ля 20</w:t>
      </w:r>
      <w:r w:rsidR="00416DFB">
        <w:t>21</w:t>
      </w:r>
      <w:r w:rsidR="00C41980" w:rsidRPr="00124631">
        <w:t xml:space="preserve"> </w:t>
      </w:r>
      <w:bookmarkEnd w:id="7"/>
      <w:r w:rsidR="00C41980" w:rsidRPr="00124631">
        <w:t xml:space="preserve">г. до 09:00 </w:t>
      </w:r>
      <w:r w:rsidRPr="00124631">
        <w:t>включительно (время московское).</w:t>
      </w:r>
    </w:p>
    <w:p w14:paraId="6E2AA13E" w14:textId="77777777" w:rsidR="00B53D09" w:rsidRPr="00B53D09" w:rsidRDefault="00B53D09" w:rsidP="00B53D09">
      <w:pPr>
        <w:jc w:val="both"/>
        <w:rPr>
          <w:b/>
        </w:rPr>
      </w:pPr>
      <w:r w:rsidRPr="00B53D09">
        <w:rPr>
          <w:b/>
        </w:rPr>
        <w:t>1.8. Дата, время, график проведения осмотра имущества, права на которое передаются по договору аренды</w:t>
      </w:r>
    </w:p>
    <w:p w14:paraId="7478B2BE" w14:textId="77777777" w:rsidR="00B53D09" w:rsidRPr="00B53D09" w:rsidRDefault="00B53D09" w:rsidP="00B53D09">
      <w:pPr>
        <w:shd w:val="clear" w:color="auto" w:fill="FFFFFF"/>
        <w:spacing w:before="120"/>
        <w:ind w:left="24" w:right="24"/>
        <w:jc w:val="both"/>
      </w:pPr>
      <w:r w:rsidRPr="00B53D09">
        <w:rPr>
          <w:b/>
        </w:rPr>
        <w:t>1.8.1.</w:t>
      </w:r>
      <w:r w:rsidRPr="00B53D09">
        <w:t xml:space="preserve"> Осмотр обеспечивает Организатор аукциона на основании письменного заявления заинтересованного лица без взимания платы не реже, чем через каждые пять рабочих дней с даты размещения извещения о проведении аукциона на сайте </w:t>
      </w:r>
      <w:r w:rsidRPr="00B53D09">
        <w:rPr>
          <w:rFonts w:eastAsia="Calibri"/>
          <w:bCs/>
          <w:szCs w:val="20"/>
          <w:lang w:eastAsia="en-US"/>
        </w:rPr>
        <w:t>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6" w:history="1">
        <w:r w:rsidRPr="00B53D09">
          <w:rPr>
            <w:rFonts w:eastAsia="Calibri"/>
            <w:bCs/>
            <w:szCs w:val="20"/>
            <w:lang w:eastAsia="en-US"/>
          </w:rPr>
          <w:t>www.etprf.ru</w:t>
        </w:r>
      </w:hyperlink>
      <w:r w:rsidRPr="00B53D09">
        <w:rPr>
          <w:rFonts w:eastAsia="Calibri"/>
          <w:bCs/>
          <w:szCs w:val="20"/>
          <w:lang w:eastAsia="en-US"/>
        </w:rPr>
        <w:t xml:space="preserve"> или на сайте специализированной организации ООО «Р</w:t>
      </w:r>
      <w:proofErr w:type="gramStart"/>
      <w:r w:rsidRPr="00B53D09">
        <w:rPr>
          <w:rFonts w:eastAsia="Calibri"/>
          <w:bCs/>
          <w:szCs w:val="20"/>
          <w:lang w:eastAsia="en-US"/>
        </w:rPr>
        <w:t>Т-</w:t>
      </w:r>
      <w:proofErr w:type="gramEnd"/>
      <w:r w:rsidRPr="00B53D09">
        <w:rPr>
          <w:rFonts w:eastAsia="Calibri"/>
          <w:bCs/>
          <w:szCs w:val="20"/>
          <w:lang w:eastAsia="en-US"/>
        </w:rPr>
        <w:t xml:space="preserve"> Капитал» </w:t>
      </w:r>
      <w:r w:rsidRPr="00B53D09">
        <w:t>http://rt-capital.ru, но не позднее, чем за два рабочих дня до даты окончания срока подачи заявок на участие в аукционе.</w:t>
      </w:r>
    </w:p>
    <w:p w14:paraId="556E2087" w14:textId="77777777" w:rsidR="00B53D09" w:rsidRPr="00B53D09" w:rsidRDefault="00B53D09" w:rsidP="00B53D09">
      <w:pPr>
        <w:jc w:val="both"/>
      </w:pPr>
      <w:r w:rsidRPr="00B53D09">
        <w:rPr>
          <w:b/>
        </w:rPr>
        <w:t>1.8.2.</w:t>
      </w:r>
      <w:r w:rsidRPr="00B53D09">
        <w:t xml:space="preserve"> Дата, время, график проведения осмотра имущества:</w:t>
      </w:r>
    </w:p>
    <w:p w14:paraId="7CE2BE78" w14:textId="4E230C5F" w:rsidR="00B53D09" w:rsidRPr="00B53D09" w:rsidRDefault="00C41980" w:rsidP="00B53D09">
      <w:pPr>
        <w:jc w:val="both"/>
      </w:pPr>
      <w:r w:rsidRPr="00C41980">
        <w:t xml:space="preserve">с «25» </w:t>
      </w:r>
      <w:r w:rsidR="00416DFB">
        <w:t>января</w:t>
      </w:r>
      <w:r w:rsidRPr="00C41980">
        <w:t xml:space="preserve"> 20</w:t>
      </w:r>
      <w:r w:rsidR="00416DFB">
        <w:t>21</w:t>
      </w:r>
      <w:r w:rsidRPr="00C41980">
        <w:t xml:space="preserve"> г. по «</w:t>
      </w:r>
      <w:r w:rsidR="00416DFB">
        <w:t>24</w:t>
      </w:r>
      <w:r w:rsidRPr="00C41980">
        <w:t xml:space="preserve">» </w:t>
      </w:r>
      <w:r w:rsidR="00416DFB">
        <w:t>февра</w:t>
      </w:r>
      <w:r w:rsidRPr="00C41980">
        <w:t>ля 20</w:t>
      </w:r>
      <w:r w:rsidR="00416DFB">
        <w:t>21</w:t>
      </w:r>
      <w:r w:rsidRPr="00C41980">
        <w:t xml:space="preserve"> г. </w:t>
      </w:r>
      <w:r w:rsidR="00CC543F">
        <w:t xml:space="preserve">с 10:00 </w:t>
      </w:r>
      <w:r w:rsidR="00B53D09" w:rsidRPr="00B53D09">
        <w:t xml:space="preserve">до 17:00 в рабочие дни (время московское).  </w:t>
      </w:r>
    </w:p>
    <w:p w14:paraId="21B20339" w14:textId="77777777" w:rsidR="00B53D09" w:rsidRPr="00B53D09" w:rsidRDefault="00B53D09" w:rsidP="00B53D09">
      <w:pPr>
        <w:jc w:val="both"/>
        <w:rPr>
          <w:b/>
        </w:rPr>
      </w:pPr>
      <w:r w:rsidRPr="00B53D09">
        <w:rPr>
          <w:b/>
        </w:rPr>
        <w:t>1.9. Место, дата начала, дата и время окончания срока подачи заявок на участие в аукционе</w:t>
      </w:r>
    </w:p>
    <w:p w14:paraId="45325E79" w14:textId="77777777" w:rsidR="00C41980" w:rsidRPr="00C41980" w:rsidRDefault="00C41980" w:rsidP="00C41980">
      <w:pPr>
        <w:jc w:val="both"/>
      </w:pPr>
      <w:bookmarkStart w:id="8" w:name="_Hlk59103679"/>
      <w:r w:rsidRPr="00C41980">
        <w:t xml:space="preserve">Заявки на участие в аукционе подаются по адресу: 197376, г Санкт-Петербург, ул. Академика Павлова, д 14а, лит. </w:t>
      </w:r>
      <w:r w:rsidR="00527D95">
        <w:t xml:space="preserve">А, пом. 26-Н (комн. 10), 3 этаж. </w:t>
      </w:r>
    </w:p>
    <w:p w14:paraId="385F2DB6" w14:textId="77777777" w:rsidR="00527D95" w:rsidRPr="00124631" w:rsidRDefault="00527D95" w:rsidP="00C41980">
      <w:pPr>
        <w:jc w:val="both"/>
      </w:pPr>
      <w:r w:rsidRPr="00124631">
        <w:t xml:space="preserve"> Дата начала приема заявок:</w:t>
      </w:r>
    </w:p>
    <w:p w14:paraId="36696C38" w14:textId="607EE8BD" w:rsidR="00C41980" w:rsidRPr="00124631" w:rsidRDefault="00527D95" w:rsidP="00C41980">
      <w:pPr>
        <w:jc w:val="both"/>
      </w:pPr>
      <w:r w:rsidRPr="00124631">
        <w:t xml:space="preserve"> </w:t>
      </w:r>
      <w:r w:rsidR="00C41980" w:rsidRPr="00124631">
        <w:t xml:space="preserve">«25» </w:t>
      </w:r>
      <w:r w:rsidR="00416DFB">
        <w:t>января</w:t>
      </w:r>
      <w:r w:rsidR="00C41980" w:rsidRPr="00124631">
        <w:t xml:space="preserve"> 20</w:t>
      </w:r>
      <w:r w:rsidR="00416DFB">
        <w:t>21</w:t>
      </w:r>
      <w:r w:rsidR="00C41980" w:rsidRPr="00124631">
        <w:t xml:space="preserve"> г.  с момента опубликования извещения о проведен</w:t>
      </w:r>
      <w:proofErr w:type="gramStart"/>
      <w:r w:rsidR="00C41980" w:rsidRPr="00124631">
        <w:t>ии ау</w:t>
      </w:r>
      <w:proofErr w:type="gramEnd"/>
      <w:r w:rsidR="00C41980" w:rsidRPr="00124631">
        <w:t>кциона.</w:t>
      </w:r>
    </w:p>
    <w:p w14:paraId="056976AA" w14:textId="77777777" w:rsidR="00C41980" w:rsidRPr="00124631" w:rsidRDefault="00C41980" w:rsidP="00C41980">
      <w:pPr>
        <w:jc w:val="both"/>
      </w:pPr>
      <w:r w:rsidRPr="00124631">
        <w:t>Окончание приёма заявок на участие в аукционе:</w:t>
      </w:r>
    </w:p>
    <w:p w14:paraId="39FA14D3" w14:textId="546DFE11" w:rsidR="00C41980" w:rsidRPr="00C41980" w:rsidRDefault="00C41980" w:rsidP="00C41980">
      <w:pPr>
        <w:jc w:val="both"/>
      </w:pPr>
      <w:r w:rsidRPr="00124631">
        <w:t xml:space="preserve"> «2</w:t>
      </w:r>
      <w:r w:rsidR="00416DFB">
        <w:t>4</w:t>
      </w:r>
      <w:r w:rsidRPr="00124631">
        <w:t xml:space="preserve">» </w:t>
      </w:r>
      <w:r w:rsidR="00416DFB">
        <w:t>февра</w:t>
      </w:r>
      <w:r w:rsidRPr="00124631">
        <w:t>ля 20</w:t>
      </w:r>
      <w:r w:rsidR="00416DFB">
        <w:t>21</w:t>
      </w:r>
      <w:r w:rsidRPr="00124631">
        <w:t xml:space="preserve"> г.  в 17:00, включительно (время московское).</w:t>
      </w:r>
    </w:p>
    <w:bookmarkEnd w:id="8"/>
    <w:p w14:paraId="49FDBDEA" w14:textId="77777777" w:rsidR="00B53D09" w:rsidRPr="00B53D09" w:rsidRDefault="00B53D09" w:rsidP="00B53D09">
      <w:pPr>
        <w:jc w:val="both"/>
        <w:rPr>
          <w:b/>
        </w:rPr>
      </w:pPr>
      <w:r w:rsidRPr="00B53D09">
        <w:rPr>
          <w:b/>
        </w:rPr>
        <w:t xml:space="preserve">1.10. Место, дата, время начала и окончания рассмотрения заявок на участие в аукционе </w:t>
      </w:r>
    </w:p>
    <w:p w14:paraId="266B9CFD" w14:textId="77777777" w:rsidR="00B53D09" w:rsidRPr="00B53D09" w:rsidRDefault="00B53D09" w:rsidP="00B53D09">
      <w:pPr>
        <w:jc w:val="both"/>
      </w:pPr>
      <w:bookmarkStart w:id="9" w:name="_Hlk59103724"/>
      <w:r w:rsidRPr="00B53D09">
        <w:t>Начало рассмотрения заявок на участие в аукционе:</w:t>
      </w:r>
    </w:p>
    <w:p w14:paraId="09726DBB" w14:textId="21D98FEE" w:rsidR="00C41980" w:rsidRPr="00C41980" w:rsidRDefault="00C41980" w:rsidP="00C41980">
      <w:pPr>
        <w:jc w:val="both"/>
      </w:pPr>
      <w:r w:rsidRPr="00C41980">
        <w:t>«</w:t>
      </w:r>
      <w:r w:rsidR="00416DFB">
        <w:t>25</w:t>
      </w:r>
      <w:r w:rsidRPr="00C41980">
        <w:t xml:space="preserve">» </w:t>
      </w:r>
      <w:r w:rsidR="00416DFB">
        <w:t>февра</w:t>
      </w:r>
      <w:r w:rsidRPr="00C41980">
        <w:t>ля 20</w:t>
      </w:r>
      <w:r w:rsidR="00416DFB">
        <w:t>21</w:t>
      </w:r>
      <w:r w:rsidRPr="00C41980">
        <w:t xml:space="preserve"> г.  в 10:00 (время московское) по адресу: 197376, г Санкт-Петербург, ул. Академика Павлова, д 14а. </w:t>
      </w:r>
    </w:p>
    <w:p w14:paraId="05E84DEB" w14:textId="77777777" w:rsidR="00C41980" w:rsidRPr="00C41980" w:rsidRDefault="00C41980" w:rsidP="00C41980">
      <w:pPr>
        <w:jc w:val="both"/>
      </w:pPr>
      <w:r w:rsidRPr="00C41980">
        <w:t>Окончание рассмотрения заявок на участие в аукционе:</w:t>
      </w:r>
    </w:p>
    <w:p w14:paraId="3C01DF94" w14:textId="0D341605" w:rsidR="00C41980" w:rsidRPr="00C41980" w:rsidRDefault="00C41980" w:rsidP="00C41980">
      <w:pPr>
        <w:jc w:val="both"/>
      </w:pPr>
      <w:r w:rsidRPr="00C41980">
        <w:t>«2</w:t>
      </w:r>
      <w:r w:rsidR="00416DFB">
        <w:t>5</w:t>
      </w:r>
      <w:r w:rsidRPr="00C41980">
        <w:t xml:space="preserve">» </w:t>
      </w:r>
      <w:r w:rsidR="00416DFB">
        <w:t xml:space="preserve">февраля </w:t>
      </w:r>
      <w:r w:rsidRPr="00C41980">
        <w:t>20</w:t>
      </w:r>
      <w:r w:rsidR="00416DFB">
        <w:t>21</w:t>
      </w:r>
      <w:r w:rsidRPr="00C41980">
        <w:t xml:space="preserve"> г.  в 17:00 (время московское).</w:t>
      </w:r>
    </w:p>
    <w:bookmarkEnd w:id="9"/>
    <w:p w14:paraId="2EEAF4E0" w14:textId="77777777" w:rsidR="00B53D09" w:rsidRPr="00B53D09" w:rsidRDefault="00B53D09" w:rsidP="00B53D09">
      <w:pPr>
        <w:jc w:val="both"/>
        <w:rPr>
          <w:b/>
        </w:rPr>
      </w:pPr>
      <w:r w:rsidRPr="00B53D09">
        <w:rPr>
          <w:b/>
        </w:rPr>
        <w:t xml:space="preserve">1.11. Место, дата и время проведения аукциона </w:t>
      </w:r>
    </w:p>
    <w:p w14:paraId="06C1137D" w14:textId="280834C0" w:rsidR="00C41980" w:rsidRPr="00C41980" w:rsidRDefault="00C41980" w:rsidP="00C41980">
      <w:pPr>
        <w:shd w:val="clear" w:color="auto" w:fill="FFFFFF"/>
        <w:spacing w:before="120"/>
        <w:ind w:left="24" w:right="24"/>
        <w:jc w:val="both"/>
      </w:pPr>
      <w:bookmarkStart w:id="10" w:name="_Hlk59103737"/>
      <w:r w:rsidRPr="00C41980">
        <w:rPr>
          <w:b/>
        </w:rPr>
        <w:t>«</w:t>
      </w:r>
      <w:r w:rsidR="00416DFB">
        <w:rPr>
          <w:b/>
        </w:rPr>
        <w:t>26</w:t>
      </w:r>
      <w:r w:rsidRPr="00C41980">
        <w:rPr>
          <w:b/>
        </w:rPr>
        <w:t xml:space="preserve">» </w:t>
      </w:r>
      <w:r w:rsidR="00416DFB">
        <w:rPr>
          <w:b/>
        </w:rPr>
        <w:t>февра</w:t>
      </w:r>
      <w:r w:rsidRPr="00C41980">
        <w:rPr>
          <w:b/>
        </w:rPr>
        <w:t>ля 20</w:t>
      </w:r>
      <w:r w:rsidR="00416DFB">
        <w:rPr>
          <w:b/>
        </w:rPr>
        <w:t>21</w:t>
      </w:r>
      <w:r w:rsidRPr="00C41980">
        <w:rPr>
          <w:b/>
        </w:rPr>
        <w:t xml:space="preserve"> г. </w:t>
      </w:r>
      <w:bookmarkEnd w:id="10"/>
      <w:r w:rsidRPr="00C41980">
        <w:rPr>
          <w:b/>
        </w:rPr>
        <w:t xml:space="preserve">в 12:00 </w:t>
      </w:r>
      <w:r w:rsidRPr="00C41980">
        <w:t>(время московское) по адресу: 197376, г Санкт-Петербург, ул. Академика Павлова, д 14а, лит. А, пом. 26-Н (комн. 10), 3 этаж.</w:t>
      </w:r>
    </w:p>
    <w:bookmarkEnd w:id="5"/>
    <w:p w14:paraId="38155B48" w14:textId="77777777" w:rsidR="00C41980" w:rsidRPr="00C41980" w:rsidRDefault="00C41980" w:rsidP="00C41980">
      <w:pPr>
        <w:shd w:val="clear" w:color="auto" w:fill="FFFFFF"/>
        <w:spacing w:before="120"/>
        <w:ind w:left="24" w:right="24"/>
        <w:jc w:val="both"/>
        <w:rPr>
          <w:b/>
        </w:rPr>
      </w:pPr>
    </w:p>
    <w:p w14:paraId="265BADD4" w14:textId="77777777" w:rsidR="00B53D09" w:rsidRPr="00B53D09" w:rsidRDefault="00B53D09" w:rsidP="00B53D09">
      <w:pPr>
        <w:shd w:val="clear" w:color="auto" w:fill="FFFFFF"/>
        <w:spacing w:before="120"/>
        <w:ind w:left="24" w:right="24"/>
        <w:jc w:val="both"/>
        <w:rPr>
          <w:rFonts w:eastAsia="Calibri"/>
          <w:bCs/>
          <w:color w:val="000000"/>
          <w:szCs w:val="20"/>
          <w:lang w:eastAsia="en-US"/>
        </w:rPr>
      </w:pPr>
      <w:r w:rsidRPr="00B53D09">
        <w:rPr>
          <w:b/>
        </w:rPr>
        <w:t>1.12.</w:t>
      </w:r>
      <w:r w:rsidRPr="00B53D09">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не </w:t>
      </w:r>
      <w:proofErr w:type="gramStart"/>
      <w:r w:rsidRPr="00B53D09">
        <w:t>позднее</w:t>
      </w:r>
      <w:proofErr w:type="gramEnd"/>
      <w:r w:rsidRPr="00B53D09">
        <w:t xml:space="preserve"> чем за пять дней до даты окончания подачи заявок на участие в аукционе. В течение одного дня </w:t>
      </w:r>
      <w:proofErr w:type="gramStart"/>
      <w:r w:rsidRPr="00B53D09">
        <w:t>с даты принятия</w:t>
      </w:r>
      <w:proofErr w:type="gramEnd"/>
      <w:r w:rsidRPr="00B53D09">
        <w:t xml:space="preserve"> указанного решения такие изменения размещаются </w:t>
      </w:r>
      <w:r w:rsidRPr="00B53D09">
        <w:rPr>
          <w:szCs w:val="20"/>
        </w:rPr>
        <w:t xml:space="preserve">Организатором аукциона </w:t>
      </w:r>
      <w:r w:rsidRPr="00B53D09">
        <w:t xml:space="preserve">на </w:t>
      </w:r>
      <w:r w:rsidRPr="00B53D09">
        <w:rPr>
          <w:szCs w:val="20"/>
        </w:rPr>
        <w:t>сайте</w:t>
      </w:r>
      <w:r w:rsidRPr="00B53D09">
        <w:rPr>
          <w:rFonts w:eastAsia="Calibri"/>
          <w:bCs/>
          <w:szCs w:val="20"/>
          <w:lang w:eastAsia="en-US"/>
        </w:rPr>
        <w:t xml:space="preserve"> 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7" w:history="1">
        <w:r w:rsidRPr="00B53D09">
          <w:rPr>
            <w:rFonts w:eastAsia="Calibri"/>
            <w:bCs/>
            <w:szCs w:val="20"/>
            <w:lang w:eastAsia="en-US"/>
          </w:rPr>
          <w:t>www.etprf.ru</w:t>
        </w:r>
      </w:hyperlink>
      <w:r w:rsidRPr="00B53D09">
        <w:rPr>
          <w:rFonts w:eastAsia="Calibri"/>
          <w:bCs/>
          <w:szCs w:val="20"/>
          <w:lang w:eastAsia="en-US"/>
        </w:rPr>
        <w:t xml:space="preserve"> в специальном разделе для размещения информации об аренде или на официальном сайте АО «НИИ «Вектор» </w:t>
      </w:r>
      <w:hyperlink r:id="rId18" w:history="1">
        <w:r w:rsidRPr="00B53D09">
          <w:rPr>
            <w:rFonts w:eastAsia="Calibri"/>
            <w:bCs/>
            <w:color w:val="000000"/>
            <w:szCs w:val="20"/>
            <w:u w:val="single"/>
            <w:lang w:eastAsia="en-US"/>
          </w:rPr>
          <w:t>http://www.nii-vektor.ru</w:t>
        </w:r>
      </w:hyperlink>
      <w:r w:rsidRPr="00B53D09">
        <w:rPr>
          <w:rFonts w:eastAsia="Calibri"/>
          <w:bCs/>
          <w:color w:val="000000"/>
          <w:szCs w:val="20"/>
          <w:lang w:eastAsia="en-US"/>
        </w:rPr>
        <w:t>.</w:t>
      </w:r>
    </w:p>
    <w:p w14:paraId="26285B3C" w14:textId="77777777" w:rsidR="00B53D09" w:rsidRPr="00B53D09" w:rsidRDefault="00B53D09" w:rsidP="00B53D09">
      <w:pPr>
        <w:shd w:val="clear" w:color="auto" w:fill="FFFFFF"/>
        <w:spacing w:before="120"/>
        <w:ind w:left="24" w:right="24"/>
        <w:jc w:val="both"/>
      </w:pPr>
      <w:r w:rsidRPr="00B53D09">
        <w:rPr>
          <w:color w:val="000000"/>
        </w:rPr>
        <w:t xml:space="preserve">В течение двух рабочих дней </w:t>
      </w:r>
      <w:proofErr w:type="gramStart"/>
      <w:r w:rsidRPr="00B53D09">
        <w:rPr>
          <w:color w:val="000000"/>
        </w:rPr>
        <w:t>с даты принятия</w:t>
      </w:r>
      <w:proofErr w:type="gramEnd"/>
      <w:r w:rsidRPr="00B53D09">
        <w:rPr>
          <w:color w:val="000000"/>
        </w:rPr>
        <w:t xml:space="preserve"> указанного решения такие изменения направляются заказными письмами всем заявителям, которым была предоставлена Документация. При этом срок подачи заявок на участие в аукционе продлевается не менее чем на пятнадцать дней с даты размещения на сайте </w:t>
      </w:r>
      <w:r w:rsidRPr="00B53D09">
        <w:rPr>
          <w:rFonts w:eastAsia="Calibri"/>
          <w:bCs/>
          <w:color w:val="000000"/>
          <w:szCs w:val="20"/>
          <w:lang w:eastAsia="en-US"/>
        </w:rPr>
        <w:t>официальной Электронной торговой площадки Государственной корпорации «</w:t>
      </w:r>
      <w:proofErr w:type="spellStart"/>
      <w:r w:rsidRPr="00B53D09">
        <w:rPr>
          <w:rFonts w:eastAsia="Calibri"/>
          <w:bCs/>
          <w:color w:val="000000"/>
          <w:szCs w:val="20"/>
          <w:lang w:eastAsia="en-US"/>
        </w:rPr>
        <w:t>Ростех</w:t>
      </w:r>
      <w:proofErr w:type="spellEnd"/>
      <w:r w:rsidRPr="00B53D09">
        <w:rPr>
          <w:rFonts w:eastAsia="Calibri"/>
          <w:bCs/>
          <w:color w:val="000000"/>
          <w:szCs w:val="20"/>
          <w:lang w:eastAsia="en-US"/>
        </w:rPr>
        <w:t xml:space="preserve">» </w:t>
      </w:r>
      <w:hyperlink r:id="rId19" w:history="1">
        <w:r w:rsidRPr="00B53D09">
          <w:rPr>
            <w:rFonts w:eastAsia="Calibri"/>
            <w:bCs/>
            <w:color w:val="000000"/>
            <w:szCs w:val="20"/>
            <w:lang w:eastAsia="en-US"/>
          </w:rPr>
          <w:t>www.etprf.ru</w:t>
        </w:r>
      </w:hyperlink>
      <w:r w:rsidRPr="00B53D09">
        <w:rPr>
          <w:rFonts w:eastAsia="Calibri"/>
          <w:bCs/>
          <w:color w:val="000000"/>
          <w:szCs w:val="20"/>
          <w:lang w:eastAsia="en-US"/>
        </w:rPr>
        <w:t xml:space="preserve">, на официальном сайте АО «НИИ «Вектор» </w:t>
      </w:r>
      <w:hyperlink r:id="rId20" w:history="1">
        <w:r w:rsidRPr="00B53D09">
          <w:rPr>
            <w:rFonts w:eastAsia="Calibri"/>
            <w:bCs/>
            <w:color w:val="000000"/>
            <w:szCs w:val="20"/>
            <w:u w:val="single"/>
            <w:lang w:eastAsia="en-US"/>
          </w:rPr>
          <w:t>http://www.nii-vektor.ru</w:t>
        </w:r>
      </w:hyperlink>
      <w:r w:rsidRPr="00B53D09">
        <w:rPr>
          <w:rFonts w:eastAsia="Calibri"/>
          <w:bCs/>
          <w:color w:val="000000"/>
          <w:szCs w:val="20"/>
          <w:lang w:eastAsia="en-US"/>
        </w:rPr>
        <w:t xml:space="preserve">  и на са</w:t>
      </w:r>
      <w:r w:rsidRPr="00B53D09">
        <w:rPr>
          <w:rFonts w:eastAsia="Calibri"/>
          <w:bCs/>
          <w:szCs w:val="20"/>
          <w:lang w:eastAsia="en-US"/>
        </w:rPr>
        <w:t>йте специализированной организации ООО «Р</w:t>
      </w:r>
      <w:proofErr w:type="gramStart"/>
      <w:r w:rsidRPr="00B53D09">
        <w:rPr>
          <w:rFonts w:eastAsia="Calibri"/>
          <w:bCs/>
          <w:szCs w:val="20"/>
          <w:lang w:eastAsia="en-US"/>
        </w:rPr>
        <w:t>Т-</w:t>
      </w:r>
      <w:proofErr w:type="gramEnd"/>
      <w:r w:rsidRPr="00B53D09">
        <w:rPr>
          <w:rFonts w:eastAsia="Calibri"/>
          <w:bCs/>
          <w:szCs w:val="20"/>
          <w:lang w:eastAsia="en-US"/>
        </w:rPr>
        <w:t xml:space="preserve"> Капитал» </w:t>
      </w:r>
      <w:r w:rsidRPr="00B53D09">
        <w:t>http://rt-capital.ru</w:t>
      </w:r>
      <w:r w:rsidRPr="00B53D09">
        <w:rPr>
          <w:rFonts w:eastAsia="Calibri"/>
          <w:bCs/>
          <w:sz w:val="24"/>
          <w:szCs w:val="28"/>
          <w:lang w:eastAsia="en-US"/>
        </w:rPr>
        <w:t xml:space="preserve"> </w:t>
      </w:r>
      <w:r w:rsidRPr="00B53D09">
        <w:t>изменений, внесенных в Документацию, до даты окончания срока подачи заявок на участие в аукционе.</w:t>
      </w:r>
    </w:p>
    <w:p w14:paraId="7540CFA1" w14:textId="5C621432" w:rsidR="00B53D09" w:rsidRPr="00B53D09" w:rsidRDefault="00B53D09" w:rsidP="00B53D09">
      <w:pPr>
        <w:jc w:val="both"/>
      </w:pPr>
      <w:r w:rsidRPr="005C326E">
        <w:rPr>
          <w:b/>
        </w:rPr>
        <w:t>1.13.</w:t>
      </w:r>
      <w:r w:rsidRPr="005C326E">
        <w:t xml:space="preserve"> Организатор аукциона вправе отказаться от проведения аукциона не </w:t>
      </w:r>
      <w:proofErr w:type="gramStart"/>
      <w:r w:rsidRPr="005C326E">
        <w:t>позднее</w:t>
      </w:r>
      <w:proofErr w:type="gramEnd"/>
      <w:r w:rsidRPr="005C326E">
        <w:t xml:space="preserve"> чем за пять  рабочих дня до даты окончания срока подачи заявок на участие в аукционе – не позднее «1</w:t>
      </w:r>
      <w:r w:rsidR="00C50BF6">
        <w:t>7</w:t>
      </w:r>
      <w:r w:rsidRPr="005C326E">
        <w:t xml:space="preserve">» </w:t>
      </w:r>
      <w:r w:rsidR="00851BCB">
        <w:t>февраля</w:t>
      </w:r>
      <w:r w:rsidRPr="005C326E">
        <w:t xml:space="preserve"> 20</w:t>
      </w:r>
      <w:r w:rsidR="00851BCB">
        <w:t>21</w:t>
      </w:r>
      <w:r w:rsidRPr="005C326E">
        <w:t xml:space="preserve"> г.</w:t>
      </w:r>
    </w:p>
    <w:p w14:paraId="526A5497" w14:textId="77777777" w:rsidR="00B53D09" w:rsidRPr="00B53D09" w:rsidRDefault="00B53D09" w:rsidP="00B53D09">
      <w:pPr>
        <w:jc w:val="both"/>
      </w:pPr>
    </w:p>
    <w:p w14:paraId="543BFD7F" w14:textId="77777777" w:rsidR="002E4FB1" w:rsidRPr="00BC2E2E" w:rsidRDefault="002E4FB1" w:rsidP="00DB3249">
      <w:pPr>
        <w:jc w:val="both"/>
      </w:pPr>
    </w:p>
    <w:p w14:paraId="1C78C668" w14:textId="77777777" w:rsidR="00CA33D8" w:rsidRPr="00CA33D8" w:rsidRDefault="00643D93" w:rsidP="00BC2E2E">
      <w:pPr>
        <w:pStyle w:val="1"/>
      </w:pPr>
      <w:bookmarkStart w:id="11" w:name="_Toc294618178"/>
      <w:bookmarkStart w:id="12" w:name="_Toc61521577"/>
      <w:r>
        <w:t xml:space="preserve">2. </w:t>
      </w:r>
      <w:r w:rsidR="006346FD" w:rsidRPr="00E74E68">
        <w:t>Термины и определения</w:t>
      </w:r>
      <w:bookmarkEnd w:id="11"/>
      <w:bookmarkEnd w:id="12"/>
    </w:p>
    <w:p w14:paraId="60605261" w14:textId="77777777" w:rsidR="006346FD" w:rsidRPr="00BC2E2E" w:rsidRDefault="006346FD" w:rsidP="00DB3249">
      <w:pPr>
        <w:jc w:val="both"/>
      </w:pPr>
      <w:r w:rsidRPr="00BC2E2E">
        <w:t>Термины, определения, использующиеся в Документации:</w:t>
      </w:r>
    </w:p>
    <w:p w14:paraId="6A4541D5" w14:textId="77777777" w:rsidR="006346FD" w:rsidRPr="00BC2E2E" w:rsidRDefault="006346FD" w:rsidP="00DB3249">
      <w:pPr>
        <w:jc w:val="both"/>
      </w:pPr>
      <w:r w:rsidRPr="00BC2E2E">
        <w:rPr>
          <w:b/>
        </w:rPr>
        <w:t>Аукцион</w:t>
      </w:r>
      <w:r w:rsidRPr="00BC2E2E">
        <w:t xml:space="preserve"> – форма торгов, победителем которых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14:paraId="7DFB661C" w14:textId="77777777" w:rsidR="006346FD" w:rsidRPr="00BC2E2E" w:rsidRDefault="006346FD" w:rsidP="00DB3249">
      <w:pPr>
        <w:jc w:val="both"/>
      </w:pPr>
      <w:r w:rsidRPr="00BC2E2E">
        <w:rPr>
          <w:b/>
        </w:rPr>
        <w:t>Аукционная комиссия</w:t>
      </w:r>
      <w:r w:rsidRPr="00BC2E2E">
        <w:t xml:space="preserve">  -  комиссия по проведению торгов в форме  аукциона на право заключения договоров аренды,  предусматривающих переход прав владения и (или) пользования в отношении недвижимого имущества закрепленного на праве собственности  за организатором аукциона, созданная Организатором аукциона для проведения аукционных  процедур в порядке, предусмотренном законодательством Российской Федерации.</w:t>
      </w:r>
    </w:p>
    <w:p w14:paraId="3089494B" w14:textId="77777777" w:rsidR="006346FD" w:rsidRPr="00BC2E2E" w:rsidRDefault="006346FD" w:rsidP="00DB3249">
      <w:pPr>
        <w:jc w:val="both"/>
      </w:pPr>
      <w:r w:rsidRPr="00176B3A">
        <w:rPr>
          <w:b/>
        </w:rPr>
        <w:t>Аукционист</w:t>
      </w:r>
      <w:r w:rsidRPr="00BC2E2E">
        <w:t xml:space="preserve"> – член аукционной комиссии, избранный путём открытого голосования большинством голосов членов Аукционной комиссии. </w:t>
      </w:r>
      <w:r w:rsidR="00093D38" w:rsidRPr="00093D38">
        <w:t>Также, роль аукциониста может выполнять  независимый специалист, привлеченный на аукцион по договору со специализированной организацией.</w:t>
      </w:r>
    </w:p>
    <w:p w14:paraId="1DCD854F" w14:textId="77777777" w:rsidR="006346FD" w:rsidRPr="00BC2E2E" w:rsidRDefault="006346FD" w:rsidP="00DB3249">
      <w:pPr>
        <w:jc w:val="both"/>
      </w:pPr>
      <w:r w:rsidRPr="00176B3A">
        <w:rPr>
          <w:b/>
        </w:rPr>
        <w:t xml:space="preserve">Участник аукциона </w:t>
      </w:r>
      <w:r w:rsidRPr="00BC2E2E">
        <w:t>- любое юридическое лицо независимо от организационно-правовой формы, формы собственности, места нахождения, а также места происхождения капитала или индивидуальный предприниматель, претендующие на заключение договора.</w:t>
      </w:r>
    </w:p>
    <w:p w14:paraId="707FF0FA" w14:textId="77777777" w:rsidR="006346FD" w:rsidRPr="00BC2E2E" w:rsidRDefault="006346FD" w:rsidP="00DB3249">
      <w:pPr>
        <w:jc w:val="both"/>
      </w:pPr>
      <w:r w:rsidRPr="00176B3A">
        <w:rPr>
          <w:b/>
        </w:rPr>
        <w:t>Действующий правообладатель</w:t>
      </w:r>
      <w:r w:rsidRPr="00BC2E2E">
        <w:t xml:space="preserve"> -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w:t>
      </w:r>
    </w:p>
    <w:p w14:paraId="774C9962" w14:textId="77777777" w:rsidR="006346FD" w:rsidRPr="00BC2E2E" w:rsidRDefault="006346FD" w:rsidP="00DB3249">
      <w:pPr>
        <w:jc w:val="both"/>
      </w:pPr>
      <w:r w:rsidRPr="00176B3A">
        <w:rPr>
          <w:b/>
        </w:rPr>
        <w:t>Документация об аукционе</w:t>
      </w:r>
      <w:r w:rsidRPr="00BC2E2E">
        <w:t xml:space="preserve"> – Документация, утвержденная организатором аукциона, содержащая сведения о порядке проведения настоящего аукциона, предусмотренные действующим законодательством Российской Федерации.</w:t>
      </w:r>
    </w:p>
    <w:p w14:paraId="50A53A77" w14:textId="77777777" w:rsidR="006346FD" w:rsidRPr="00BC2E2E" w:rsidRDefault="006346FD" w:rsidP="00DB3249">
      <w:pPr>
        <w:jc w:val="both"/>
      </w:pPr>
      <w:r w:rsidRPr="00176B3A">
        <w:rPr>
          <w:b/>
        </w:rPr>
        <w:t>Заявка на участие в аукционе</w:t>
      </w:r>
      <w:r w:rsidRPr="00BC2E2E">
        <w:t xml:space="preserve"> – письменное подтверждение согласия участника аукциона участвовать в аукционе на условиях, указанных в извещении о проведен</w:t>
      </w:r>
      <w:proofErr w:type="gramStart"/>
      <w:r w:rsidRPr="00BC2E2E">
        <w:t>ии ау</w:t>
      </w:r>
      <w:proofErr w:type="gramEnd"/>
      <w:r w:rsidRPr="00BC2E2E">
        <w:t>кциона и Документации об аукционе, поданное в срок и по форме, установленной Документацией об аукционе.</w:t>
      </w:r>
    </w:p>
    <w:p w14:paraId="6DC0B66D" w14:textId="77777777" w:rsidR="006346FD" w:rsidRPr="00BC2E2E" w:rsidRDefault="006346FD" w:rsidP="00DB3249">
      <w:pPr>
        <w:jc w:val="both"/>
      </w:pPr>
      <w:r w:rsidRPr="00176B3A">
        <w:rPr>
          <w:b/>
        </w:rPr>
        <w:t xml:space="preserve">Лот </w:t>
      </w:r>
      <w:r w:rsidRPr="00BC2E2E">
        <w:t>– относительно самостоятельная часть предмета аукциона, в отношении которой в порядке, предусмотренном действующим законодательством, определяется лицо, получающее право на заключение отдельного договора аренды.</w:t>
      </w:r>
    </w:p>
    <w:p w14:paraId="15237394" w14:textId="77777777" w:rsidR="006346FD" w:rsidRPr="00BC2E2E" w:rsidRDefault="006346FD" w:rsidP="00DB3249">
      <w:pPr>
        <w:jc w:val="both"/>
      </w:pPr>
      <w:r w:rsidRPr="00176B3A">
        <w:rPr>
          <w:b/>
        </w:rPr>
        <w:t>Предмет аукциона</w:t>
      </w:r>
      <w:r w:rsidRPr="00BC2E2E">
        <w:t xml:space="preserve"> -  право на заключение договоров аренды  недвижимого имущества. </w:t>
      </w:r>
    </w:p>
    <w:p w14:paraId="0C15B189" w14:textId="77777777" w:rsidR="006346FD" w:rsidRPr="00BC2E2E" w:rsidRDefault="006346FD" w:rsidP="00DB3249">
      <w:pPr>
        <w:jc w:val="both"/>
      </w:pPr>
      <w:r w:rsidRPr="00176B3A">
        <w:rPr>
          <w:b/>
        </w:rPr>
        <w:t>Представитель участника аукциона</w:t>
      </w:r>
      <w:r w:rsidRPr="00BC2E2E">
        <w:t xml:space="preserve"> – лицо, представляющее интересы участника аукциона по доверенности, и принимающее непосредственное участие в процедуре аукциона, зарегистрированное для этого и получившее карточку участника аукциона в установленном порядке.</w:t>
      </w:r>
    </w:p>
    <w:p w14:paraId="37489429" w14:textId="77777777" w:rsidR="00CA33D8" w:rsidRPr="00E74E68" w:rsidRDefault="00CA33D8" w:rsidP="00BC2E2E">
      <w:pPr>
        <w:pStyle w:val="affc"/>
      </w:pPr>
    </w:p>
    <w:p w14:paraId="7668B5FE" w14:textId="77777777" w:rsidR="00CA33D8" w:rsidRPr="00CA33D8" w:rsidRDefault="006346FD" w:rsidP="00BC2E2E">
      <w:pPr>
        <w:pStyle w:val="1"/>
      </w:pPr>
      <w:bookmarkStart w:id="13" w:name="_Toc294618179"/>
      <w:bookmarkStart w:id="14" w:name="_Toc61521578"/>
      <w:r w:rsidRPr="00E74E68">
        <w:t>3. Требования к содержанию, составу и форме заявки на участие в аукционе</w:t>
      </w:r>
      <w:r w:rsidR="00643D93">
        <w:t xml:space="preserve">. </w:t>
      </w:r>
      <w:r w:rsidRPr="00E74E68">
        <w:t>Порядок подачи заявки на участие в аукционе</w:t>
      </w:r>
      <w:r w:rsidR="00CA33D8">
        <w:t>.</w:t>
      </w:r>
      <w:bookmarkEnd w:id="13"/>
      <w:bookmarkEnd w:id="14"/>
    </w:p>
    <w:p w14:paraId="2A1ACDF5" w14:textId="77777777" w:rsidR="006346FD" w:rsidRPr="00E74E68" w:rsidRDefault="006346FD" w:rsidP="00DB3249">
      <w:pPr>
        <w:jc w:val="both"/>
      </w:pPr>
      <w:r w:rsidRPr="00E74E68">
        <w:rPr>
          <w:b/>
        </w:rPr>
        <w:t>3.1.</w:t>
      </w:r>
      <w:r w:rsidRPr="00E74E68">
        <w:t xml:space="preserve"> Заявка подается в срок, указанный в п. 1.</w:t>
      </w:r>
      <w:r w:rsidR="001A70FD">
        <w:t>9</w:t>
      </w:r>
      <w:r w:rsidR="001A70FD" w:rsidRPr="00E74E68">
        <w:t xml:space="preserve"> </w:t>
      </w:r>
      <w:r w:rsidRPr="00E74E68">
        <w:t>Документации и по форме, которая установлена в Приложении № 3 Документации.</w:t>
      </w:r>
    </w:p>
    <w:p w14:paraId="615BED12" w14:textId="77777777" w:rsidR="006346FD" w:rsidRPr="00E74E68" w:rsidRDefault="006346FD" w:rsidP="00DB3249">
      <w:pPr>
        <w:jc w:val="both"/>
      </w:pPr>
      <w:r w:rsidRPr="00E74E68">
        <w:t>Подача заявки является акцептом оферты в соответствии со статьей 438 Гражданского кодекса Российской Федерации.</w:t>
      </w:r>
    </w:p>
    <w:p w14:paraId="1EA2A6CE" w14:textId="77777777" w:rsidR="006346FD" w:rsidRPr="00E74E68" w:rsidRDefault="006346FD" w:rsidP="00DB3249">
      <w:pPr>
        <w:jc w:val="both"/>
      </w:pPr>
      <w:r w:rsidRPr="00E74E68">
        <w:rPr>
          <w:b/>
        </w:rPr>
        <w:t>3.2.</w:t>
      </w:r>
      <w:r w:rsidRPr="00E74E68">
        <w:t xml:space="preserve"> Заявка должна содержать сведения и документы о заявителе, подавшем такую заявку:</w:t>
      </w:r>
    </w:p>
    <w:p w14:paraId="60E5E974" w14:textId="77777777" w:rsidR="006346FD" w:rsidRPr="00E74E68" w:rsidRDefault="006346FD" w:rsidP="00DB3249">
      <w:pPr>
        <w:jc w:val="both"/>
      </w:pPr>
      <w:proofErr w:type="gramStart"/>
      <w:r w:rsidRPr="00E74E68">
        <w:rPr>
          <w:b/>
        </w:rPr>
        <w:t>а)</w:t>
      </w:r>
      <w:r w:rsidRPr="00E74E68">
        <w:t xml:space="preserve">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B80015" w:rsidRPr="00B80015">
        <w:t>;</w:t>
      </w:r>
      <w:proofErr w:type="gramEnd"/>
    </w:p>
    <w:p w14:paraId="6F39DEF4" w14:textId="77777777" w:rsidR="006346FD" w:rsidRPr="00E74E68" w:rsidRDefault="006346FD" w:rsidP="00DB3249">
      <w:pPr>
        <w:jc w:val="both"/>
      </w:pPr>
      <w:r w:rsidRPr="00E74E68">
        <w:rPr>
          <w:b/>
        </w:rPr>
        <w:t>б)</w:t>
      </w:r>
      <w:r w:rsidRPr="00E74E68">
        <w:t xml:space="preserve"> полученную не ранее чем за шесть месяцев до даты размещения на </w:t>
      </w:r>
      <w:r w:rsidR="00780277">
        <w:t xml:space="preserve">сайтах торгов </w:t>
      </w:r>
      <w:r w:rsidRPr="00E74E68">
        <w:t>извещения о проведен</w:t>
      </w:r>
      <w:proofErr w:type="gramStart"/>
      <w:r w:rsidRPr="00E74E68">
        <w:t>ии ау</w:t>
      </w:r>
      <w:proofErr w:type="gramEnd"/>
      <w:r w:rsidRPr="00E74E68">
        <w:t xml:space="preserve">кциона выписку из единого государственного реестра юридических лиц/индивидуальных предпринимателей или нотариально заверенную копию такой выписки; </w:t>
      </w:r>
    </w:p>
    <w:p w14:paraId="1A2B325A" w14:textId="77777777" w:rsidR="006346FD" w:rsidRPr="00E74E68" w:rsidRDefault="006346FD" w:rsidP="00DB3249">
      <w:pPr>
        <w:jc w:val="both"/>
      </w:pPr>
      <w:r w:rsidRPr="00E74E68">
        <w:rPr>
          <w:b/>
        </w:rPr>
        <w:t>в)</w:t>
      </w:r>
      <w:r w:rsidRPr="00E74E68">
        <w:t xml:space="preserve"> копии документов, удостоверяющих личность (для иных физических лиц),</w:t>
      </w:r>
    </w:p>
    <w:p w14:paraId="063755FB" w14:textId="77777777" w:rsidR="006346FD" w:rsidRPr="00E74E68" w:rsidRDefault="006346FD" w:rsidP="00DB3249">
      <w:pPr>
        <w:jc w:val="both"/>
      </w:pPr>
      <w:r w:rsidRPr="00E74E68">
        <w:rPr>
          <w:b/>
        </w:rPr>
        <w:t>г)</w:t>
      </w:r>
      <w:r w:rsidRPr="00E74E68">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шесть меся</w:t>
      </w:r>
      <w:r w:rsidR="00780277">
        <w:t xml:space="preserve">цев до даты размещения на сайтах торгов </w:t>
      </w:r>
      <w:r w:rsidRPr="00E74E68">
        <w:t>извещения о проведен</w:t>
      </w:r>
      <w:proofErr w:type="gramStart"/>
      <w:r w:rsidRPr="00E74E68">
        <w:t>ии ау</w:t>
      </w:r>
      <w:proofErr w:type="gramEnd"/>
      <w:r w:rsidRPr="00E74E68">
        <w:t>кциона;</w:t>
      </w:r>
    </w:p>
    <w:p w14:paraId="13EA22E7" w14:textId="77777777" w:rsidR="006346FD" w:rsidRPr="00E74E68" w:rsidRDefault="006346FD" w:rsidP="00DB3249">
      <w:pPr>
        <w:jc w:val="both"/>
      </w:pPr>
      <w:r w:rsidRPr="00E74E68">
        <w:rPr>
          <w:b/>
        </w:rPr>
        <w:t>д)</w:t>
      </w:r>
      <w:r w:rsidRPr="00E74E68">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849AB8C" w14:textId="77777777" w:rsidR="006346FD" w:rsidRPr="00E74E68" w:rsidRDefault="006346FD" w:rsidP="00DB3249">
      <w:pPr>
        <w:jc w:val="both"/>
      </w:pPr>
      <w:r w:rsidRPr="00E74E68">
        <w:rPr>
          <w:b/>
        </w:rPr>
        <w:t>е)</w:t>
      </w:r>
      <w:r w:rsidRPr="00E74E68">
        <w:t xml:space="preserve"> копии учредительных документов заявителя (</w:t>
      </w:r>
      <w:proofErr w:type="gramStart"/>
      <w:r w:rsidRPr="00E74E68">
        <w:t>для</w:t>
      </w:r>
      <w:proofErr w:type="gramEnd"/>
      <w:r w:rsidRPr="00E74E68">
        <w:t xml:space="preserve"> юридических </w:t>
      </w:r>
      <w:proofErr w:type="spellStart"/>
      <w:r w:rsidR="00B10206">
        <w:t>с</w:t>
      </w:r>
      <w:r w:rsidRPr="00E74E68">
        <w:t>лиц</w:t>
      </w:r>
      <w:proofErr w:type="spellEnd"/>
      <w:r w:rsidRPr="00E74E68">
        <w:t>);</w:t>
      </w:r>
    </w:p>
    <w:p w14:paraId="5D46D31A" w14:textId="77777777" w:rsidR="006346FD" w:rsidRPr="00E74E68" w:rsidRDefault="006346FD" w:rsidP="00DB3249">
      <w:pPr>
        <w:jc w:val="both"/>
      </w:pPr>
      <w:r w:rsidRPr="00E74E68">
        <w:rPr>
          <w:b/>
        </w:rPr>
        <w:t>ж)</w:t>
      </w:r>
      <w:r w:rsidRPr="00E74E68">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11D83F6" w14:textId="77777777" w:rsidR="006346FD" w:rsidRDefault="006346FD" w:rsidP="00DB3249">
      <w:pPr>
        <w:jc w:val="both"/>
      </w:pPr>
      <w:r w:rsidRPr="00E74E68">
        <w:rPr>
          <w:b/>
        </w:rPr>
        <w:t>з)</w:t>
      </w:r>
      <w:r w:rsidRPr="00E74E68">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645C1CFA" w14:textId="77777777" w:rsidR="00EB7DAE" w:rsidRPr="00E74E68" w:rsidRDefault="00EB7DAE" w:rsidP="00DB3249">
      <w:pPr>
        <w:jc w:val="both"/>
      </w:pPr>
      <w:r w:rsidRPr="00EB7DAE">
        <w:rPr>
          <w:b/>
        </w:rPr>
        <w:t>и)</w:t>
      </w:r>
      <w:r w:rsidRPr="00EB7DAE">
        <w:t xml:space="preserve"> заверенн</w:t>
      </w:r>
      <w:r>
        <w:t>ую</w:t>
      </w:r>
      <w:r w:rsidRPr="00EB7DAE">
        <w:t xml:space="preserve"> копи</w:t>
      </w:r>
      <w:r>
        <w:t>ю</w:t>
      </w:r>
      <w:r w:rsidRPr="00EB7DAE">
        <w:t xml:space="preserve"> бухгалтерской отчетности для юридических лиц на последнюю отчетную дату</w:t>
      </w:r>
      <w:r>
        <w:t>;</w:t>
      </w:r>
    </w:p>
    <w:p w14:paraId="3CD08DE5" w14:textId="77777777" w:rsidR="006346FD" w:rsidRPr="00E74E68" w:rsidRDefault="00EB7DAE" w:rsidP="00DB3249">
      <w:pPr>
        <w:jc w:val="both"/>
      </w:pPr>
      <w:r>
        <w:rPr>
          <w:b/>
        </w:rPr>
        <w:t>к</w:t>
      </w:r>
      <w:r w:rsidR="006346FD" w:rsidRPr="00E74E68">
        <w:rPr>
          <w:b/>
        </w:rPr>
        <w:t>)</w:t>
      </w:r>
      <w:r w:rsidR="006346FD" w:rsidRPr="00E74E68">
        <w:t xml:space="preserve"> платежное поручение, подтверждающее перечисление задатка либо копия такого платежного поручения. </w:t>
      </w:r>
    </w:p>
    <w:p w14:paraId="27E05ECA" w14:textId="77777777" w:rsidR="006346FD" w:rsidRPr="00E74E68" w:rsidRDefault="006346FD" w:rsidP="00DB3249">
      <w:pPr>
        <w:jc w:val="both"/>
      </w:pPr>
      <w:r w:rsidRPr="00E74E68">
        <w:rPr>
          <w:b/>
        </w:rPr>
        <w:t>3.3.</w:t>
      </w:r>
      <w:r w:rsidRPr="00E74E68">
        <w:t xml:space="preserve"> Иные документы, за исключением документов и сведений, предусмотренных п. 3.2. Документации, заявителем в адрес </w:t>
      </w:r>
      <w:r w:rsidRPr="00E74E68">
        <w:rPr>
          <w:rStyle w:val="a8"/>
          <w:szCs w:val="20"/>
        </w:rPr>
        <w:t xml:space="preserve">Организатора аукциона </w:t>
      </w:r>
      <w:r w:rsidRPr="00E74E68">
        <w:t xml:space="preserve">не подаются. </w:t>
      </w:r>
    </w:p>
    <w:p w14:paraId="65A121A1" w14:textId="77777777" w:rsidR="006346FD" w:rsidRPr="00E74E68" w:rsidRDefault="006346FD" w:rsidP="00DB3249">
      <w:pPr>
        <w:jc w:val="both"/>
      </w:pPr>
      <w:r w:rsidRPr="00E74E68">
        <w:rPr>
          <w:b/>
        </w:rPr>
        <w:t>3.4.</w:t>
      </w:r>
      <w:r w:rsidRPr="00E74E68">
        <w:t xml:space="preserve"> Каждая заявка, поступившая в срок, указанный в извещении о проведен</w:t>
      </w:r>
      <w:proofErr w:type="gramStart"/>
      <w:r w:rsidRPr="00E74E68">
        <w:t>ии ау</w:t>
      </w:r>
      <w:proofErr w:type="gramEnd"/>
      <w:r w:rsidRPr="00E74E68">
        <w:t xml:space="preserve">кциона, регистрируется </w:t>
      </w:r>
      <w:r w:rsidRPr="00E74E68">
        <w:rPr>
          <w:rStyle w:val="a8"/>
          <w:szCs w:val="20"/>
        </w:rPr>
        <w:t xml:space="preserve">Организатором аукциона </w:t>
      </w:r>
      <w:r w:rsidRPr="00E74E68">
        <w:t>в Журнале регистрации заявок с указанием:</w:t>
      </w:r>
    </w:p>
    <w:p w14:paraId="71940ACE" w14:textId="77777777" w:rsidR="006346FD" w:rsidRPr="00E74E68" w:rsidRDefault="006346FD" w:rsidP="00DB3249">
      <w:pPr>
        <w:jc w:val="both"/>
      </w:pPr>
      <w:r w:rsidRPr="00E74E68">
        <w:t>- порядкового номера заявки;</w:t>
      </w:r>
    </w:p>
    <w:p w14:paraId="576F8190" w14:textId="77777777" w:rsidR="006346FD" w:rsidRPr="00E74E68" w:rsidRDefault="006346FD" w:rsidP="00DB3249">
      <w:pPr>
        <w:jc w:val="both"/>
      </w:pPr>
      <w:r w:rsidRPr="00E74E68">
        <w:t>- даты приёма заявки;</w:t>
      </w:r>
    </w:p>
    <w:p w14:paraId="6BCA4D8C" w14:textId="77777777" w:rsidR="006346FD" w:rsidRPr="00E74E68" w:rsidRDefault="006346FD" w:rsidP="00DB3249">
      <w:pPr>
        <w:jc w:val="both"/>
      </w:pPr>
      <w:r w:rsidRPr="00E74E68">
        <w:t>- времени приёма заявки (с указанием часа и минут);</w:t>
      </w:r>
    </w:p>
    <w:p w14:paraId="4B0DE4B3" w14:textId="77777777" w:rsidR="006346FD" w:rsidRPr="00E74E68" w:rsidRDefault="006346FD" w:rsidP="00DB3249">
      <w:pPr>
        <w:jc w:val="both"/>
      </w:pPr>
      <w:r w:rsidRPr="00E74E68">
        <w:t>- данных заявителя;</w:t>
      </w:r>
    </w:p>
    <w:p w14:paraId="6F0B9625" w14:textId="77777777" w:rsidR="006346FD" w:rsidRPr="00E74E68" w:rsidRDefault="006346FD" w:rsidP="00DB3249">
      <w:pPr>
        <w:jc w:val="both"/>
      </w:pPr>
      <w:r w:rsidRPr="00E74E68">
        <w:lastRenderedPageBreak/>
        <w:t>- почтового адреса заявителя;</w:t>
      </w:r>
    </w:p>
    <w:p w14:paraId="2A8BF198" w14:textId="77777777" w:rsidR="006346FD" w:rsidRPr="00E74E68" w:rsidRDefault="006346FD" w:rsidP="00DB3249">
      <w:pPr>
        <w:jc w:val="both"/>
      </w:pPr>
      <w:r w:rsidRPr="00E74E68">
        <w:t>- объекта аукциона (лот).</w:t>
      </w:r>
    </w:p>
    <w:p w14:paraId="55C01A47" w14:textId="77777777" w:rsidR="006346FD" w:rsidRPr="00E74E68" w:rsidRDefault="006346FD" w:rsidP="00DB3249">
      <w:pPr>
        <w:jc w:val="both"/>
      </w:pPr>
      <w:r w:rsidRPr="00E74E68">
        <w:t xml:space="preserve">По требованию заявителя </w:t>
      </w:r>
      <w:r w:rsidRPr="00E74E68">
        <w:rPr>
          <w:rStyle w:val="a8"/>
          <w:szCs w:val="20"/>
        </w:rPr>
        <w:t xml:space="preserve">Организатор аукциона </w:t>
      </w:r>
      <w:r w:rsidRPr="00E74E68">
        <w:t>выдает расписку в получении такой заявки с указанием даты и времени ее получения.</w:t>
      </w:r>
    </w:p>
    <w:p w14:paraId="45BCE943" w14:textId="77777777" w:rsidR="006346FD" w:rsidRPr="00E74E68" w:rsidRDefault="006346FD" w:rsidP="00DB3249">
      <w:pPr>
        <w:jc w:val="both"/>
      </w:pPr>
      <w:r w:rsidRPr="00E74E68">
        <w:rPr>
          <w:b/>
        </w:rPr>
        <w:t>3.5.</w:t>
      </w:r>
      <w:r w:rsidRPr="00E74E68">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14:paraId="7B4D9683" w14:textId="77777777" w:rsidR="006346FD" w:rsidRPr="00E74E68" w:rsidRDefault="006346FD" w:rsidP="00DB3249">
      <w:pPr>
        <w:jc w:val="both"/>
      </w:pPr>
      <w:r w:rsidRPr="00E74E68">
        <w:rPr>
          <w:b/>
        </w:rPr>
        <w:t>3.6.</w:t>
      </w:r>
      <w:r w:rsidRPr="00E74E68">
        <w:t xml:space="preserve"> Заявитель вправе отозвать заявку в любое время до установленных даты и времени начала рассмотрения заявок на участие в аукционе.</w:t>
      </w:r>
    </w:p>
    <w:p w14:paraId="6A94245C" w14:textId="77777777" w:rsidR="006346FD" w:rsidRPr="00E74E68" w:rsidRDefault="006346FD" w:rsidP="00DB3249">
      <w:pPr>
        <w:jc w:val="both"/>
      </w:pPr>
      <w:r w:rsidRPr="00E74E68">
        <w:rPr>
          <w:b/>
        </w:rPr>
        <w:t>3.7.</w:t>
      </w:r>
      <w:r w:rsidRPr="00E74E68">
        <w:t xml:space="preserve"> Заявка отзывается путем направления уведомления по месту приема заявок, указанному в п. 1.9 Документации. Уведомление об отзыве заявки должно быть подписано уполномоченным лицом заявителя и удостоверено печатью (для юридического лица). В случае</w:t>
      </w:r>
      <w:proofErr w:type="gramStart"/>
      <w:r w:rsidRPr="00E74E68">
        <w:t>,</w:t>
      </w:r>
      <w:proofErr w:type="gramEnd"/>
      <w:r w:rsidRPr="00E74E68">
        <w:t xml:space="preserve"> если уведомление от имени заявителя подписано иным лицом, к уведомлению об отзыве заявки должна быть приложена доверенность на осуществление действий от имени заявителя.</w:t>
      </w:r>
    </w:p>
    <w:p w14:paraId="5043D887" w14:textId="77777777" w:rsidR="00CA33D8" w:rsidRDefault="006346FD" w:rsidP="00DB3249">
      <w:pPr>
        <w:jc w:val="both"/>
      </w:pPr>
      <w:r w:rsidRPr="00E74E68">
        <w:rPr>
          <w:b/>
        </w:rPr>
        <w:t>3.8.</w:t>
      </w:r>
      <w:r w:rsidRPr="00E74E68">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14:paraId="55D69D97" w14:textId="77777777" w:rsidR="002E4FB1" w:rsidRPr="00E74E68" w:rsidRDefault="002E4FB1" w:rsidP="00DB3249">
      <w:pPr>
        <w:jc w:val="both"/>
      </w:pPr>
    </w:p>
    <w:p w14:paraId="25688EF0" w14:textId="77777777" w:rsidR="00CA33D8" w:rsidRPr="00CA33D8" w:rsidRDefault="006346FD" w:rsidP="00BC2E2E">
      <w:pPr>
        <w:pStyle w:val="1"/>
      </w:pPr>
      <w:bookmarkStart w:id="15" w:name="_Toc294618180"/>
      <w:bookmarkStart w:id="16" w:name="_Toc61521579"/>
      <w:r w:rsidRPr="00E74E68">
        <w:t>4. Требования к оформлению заявки на участие в аукционе</w:t>
      </w:r>
      <w:bookmarkEnd w:id="15"/>
      <w:bookmarkEnd w:id="16"/>
    </w:p>
    <w:p w14:paraId="374041F0" w14:textId="77777777" w:rsidR="006346FD" w:rsidRPr="00E74E68" w:rsidRDefault="006346FD" w:rsidP="00DB3249">
      <w:pPr>
        <w:jc w:val="both"/>
      </w:pPr>
      <w:r w:rsidRPr="00E74E68">
        <w:rPr>
          <w:b/>
        </w:rPr>
        <w:t>4.1.</w:t>
      </w:r>
      <w:r w:rsidRPr="00E74E68">
        <w:t xml:space="preserve"> Заявка оформляется на русском языке, разборчивыми печатными буквами чернилами или шариковой ручкой синего или черного цвета либо машинописным текстом, удостоверяется подписью и  печатью (для юридического лица) заявителя. </w:t>
      </w:r>
    </w:p>
    <w:p w14:paraId="372E693B" w14:textId="77777777" w:rsidR="006346FD" w:rsidRPr="00E74E68" w:rsidRDefault="006346FD" w:rsidP="00DB3249">
      <w:pPr>
        <w:jc w:val="both"/>
      </w:pPr>
      <w:r w:rsidRPr="00E74E68">
        <w:rPr>
          <w:b/>
        </w:rPr>
        <w:t>4.2.</w:t>
      </w:r>
      <w:r w:rsidRPr="00E74E68">
        <w:t xml:space="preserve"> Сведения, содержащиеся в заявке, не должны допускать двусмысленного толкования.</w:t>
      </w:r>
    </w:p>
    <w:p w14:paraId="0A87DC7F" w14:textId="77777777" w:rsidR="006346FD" w:rsidRPr="00E74E68" w:rsidRDefault="006346FD" w:rsidP="00DB3249">
      <w:pPr>
        <w:jc w:val="both"/>
      </w:pPr>
      <w:r w:rsidRPr="00E74E68">
        <w:rPr>
          <w:b/>
        </w:rPr>
        <w:t>4.3.</w:t>
      </w:r>
      <w:r w:rsidRPr="00E74E68">
        <w:t xml:space="preserve"> Все документы, входящие в состав заявки, должны быть оформлены с учётом следующих требований: </w:t>
      </w:r>
    </w:p>
    <w:p w14:paraId="1922A25F" w14:textId="77777777" w:rsidR="006346FD" w:rsidRPr="00E74E68" w:rsidRDefault="006346FD" w:rsidP="00DB3249">
      <w:pPr>
        <w:jc w:val="both"/>
      </w:pPr>
      <w:r w:rsidRPr="00E74E68">
        <w:t xml:space="preserve">документы, прилагаемые в копиях, должны быть подписаны уполномоченным лицом и заверены печатью (для юридического лица) заявителя; </w:t>
      </w:r>
    </w:p>
    <w:p w14:paraId="60BBCCC2" w14:textId="77777777" w:rsidR="006346FD" w:rsidRPr="00E74E68" w:rsidRDefault="006346FD" w:rsidP="00DB3249">
      <w:pPr>
        <w:jc w:val="both"/>
      </w:pPr>
      <w:r w:rsidRPr="00E74E68">
        <w:t>копии документов должны быть заверены нотариально в случае, если указание на это содержится в  Документации;</w:t>
      </w:r>
    </w:p>
    <w:p w14:paraId="1FAB1BCD" w14:textId="77777777" w:rsidR="006346FD" w:rsidRPr="00E74E68" w:rsidRDefault="006346FD" w:rsidP="00DB3249">
      <w:pPr>
        <w:jc w:val="both"/>
      </w:pPr>
      <w:r w:rsidRPr="00E74E68">
        <w:t xml:space="preserve">в документах не допускается применение факсимильных подписей, а так же наличие подчисток, исправлений, сокращений; </w:t>
      </w:r>
    </w:p>
    <w:p w14:paraId="02563B7A" w14:textId="77777777" w:rsidR="006346FD" w:rsidRPr="00E74E68" w:rsidRDefault="006346FD" w:rsidP="00DB3249">
      <w:pPr>
        <w:jc w:val="both"/>
      </w:pPr>
      <w:r w:rsidRPr="00E74E68">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14:paraId="41346D0B" w14:textId="77777777" w:rsidR="006346FD" w:rsidRPr="00BC2E2E" w:rsidRDefault="006346FD" w:rsidP="00DB3249">
      <w:pPr>
        <w:jc w:val="both"/>
        <w:rPr>
          <w:spacing w:val="1"/>
        </w:rPr>
      </w:pPr>
      <w:r w:rsidRPr="00E74E68">
        <w:t xml:space="preserve">документы, в том числе и заявка, должны </w:t>
      </w:r>
      <w:r w:rsidRPr="00BC2E2E">
        <w:rPr>
          <w:spacing w:val="1"/>
        </w:rPr>
        <w:t xml:space="preserve">быть прошиты, пронумерованы, скреплены на прошивке </w:t>
      </w:r>
      <w:r w:rsidRPr="00BC2E2E">
        <w:rPr>
          <w:rStyle w:val="a8"/>
          <w:szCs w:val="20"/>
        </w:rPr>
        <w:t xml:space="preserve">печатью </w:t>
      </w:r>
      <w:r w:rsidRPr="00E74E68">
        <w:t xml:space="preserve">(для юридического лица) </w:t>
      </w:r>
      <w:r w:rsidRPr="00BC2E2E">
        <w:rPr>
          <w:rStyle w:val="a8"/>
          <w:szCs w:val="20"/>
        </w:rPr>
        <w:t>заявителя и подписью уполномоченного лица</w:t>
      </w:r>
      <w:r w:rsidRPr="00BC2E2E">
        <w:rPr>
          <w:spacing w:val="1"/>
        </w:rPr>
        <w:t>.</w:t>
      </w:r>
    </w:p>
    <w:p w14:paraId="134821E8" w14:textId="77777777" w:rsidR="002E4FB1" w:rsidRDefault="002E4FB1">
      <w:pPr>
        <w:spacing w:after="160" w:line="259" w:lineRule="auto"/>
        <w:rPr>
          <w:b/>
          <w:spacing w:val="1"/>
        </w:rPr>
      </w:pPr>
      <w:r>
        <w:rPr>
          <w:b/>
          <w:spacing w:val="1"/>
        </w:rPr>
        <w:br w:type="page"/>
      </w:r>
    </w:p>
    <w:p w14:paraId="514982C5" w14:textId="77777777" w:rsidR="002E4FB1" w:rsidRDefault="002E4FB1" w:rsidP="00DB3249">
      <w:pPr>
        <w:jc w:val="both"/>
        <w:rPr>
          <w:b/>
          <w:spacing w:val="1"/>
        </w:rPr>
        <w:sectPr w:rsidR="002E4FB1" w:rsidSect="00A21920">
          <w:pgSz w:w="11906" w:h="16838"/>
          <w:pgMar w:top="993" w:right="964" w:bottom="964" w:left="1559" w:header="720" w:footer="720" w:gutter="0"/>
          <w:cols w:space="720"/>
          <w:titlePg/>
          <w:docGrid w:linePitch="360"/>
        </w:sectPr>
      </w:pPr>
    </w:p>
    <w:p w14:paraId="0C2A8FF8" w14:textId="77777777" w:rsidR="006346FD" w:rsidRPr="00E74E68" w:rsidRDefault="006346FD" w:rsidP="00DB3249">
      <w:pPr>
        <w:jc w:val="both"/>
      </w:pPr>
      <w:r w:rsidRPr="00E74E68">
        <w:rPr>
          <w:b/>
          <w:spacing w:val="1"/>
        </w:rPr>
        <w:lastRenderedPageBreak/>
        <w:t>4.4.</w:t>
      </w:r>
      <w:r w:rsidRPr="00E74E68">
        <w:rPr>
          <w:spacing w:val="1"/>
        </w:rPr>
        <w:t xml:space="preserve"> Заявитель </w:t>
      </w:r>
      <w:r w:rsidRPr="00E74E68">
        <w:t>предоставляет оформленную заявку в папке-скоросшивателе.</w:t>
      </w:r>
    </w:p>
    <w:p w14:paraId="57E1CCBF" w14:textId="77777777" w:rsidR="006346FD" w:rsidRPr="00E74E68" w:rsidRDefault="006346FD" w:rsidP="00DB3249">
      <w:pPr>
        <w:jc w:val="both"/>
      </w:pPr>
      <w:proofErr w:type="gramStart"/>
      <w:r w:rsidRPr="00E74E68">
        <w:t xml:space="preserve">На папке-скоросшивателе должны быть указаны сведения </w:t>
      </w:r>
      <w:r w:rsidR="00DA04B8" w:rsidRPr="00E74E68">
        <w:t>о заявителе</w:t>
      </w:r>
      <w:r w:rsidRPr="00E74E68">
        <w:t xml:space="preserve"> (наименование - для юридического лица, фамилия, имя, отчество – для физического лица, почтовый адрес), объект аукциона (лот).</w:t>
      </w:r>
      <w:proofErr w:type="gramEnd"/>
    </w:p>
    <w:p w14:paraId="0C78A94F" w14:textId="77777777" w:rsidR="006346FD" w:rsidRPr="00E74E68" w:rsidRDefault="006346FD" w:rsidP="00BC2E2E"/>
    <w:tbl>
      <w:tblPr>
        <w:tblW w:w="14771" w:type="dxa"/>
        <w:tblInd w:w="108" w:type="dxa"/>
        <w:tblLayout w:type="fixed"/>
        <w:tblLook w:val="0000" w:firstRow="0" w:lastRow="0" w:firstColumn="0" w:lastColumn="0" w:noHBand="0" w:noVBand="0"/>
      </w:tblPr>
      <w:tblGrid>
        <w:gridCol w:w="9668"/>
        <w:gridCol w:w="5103"/>
      </w:tblGrid>
      <w:tr w:rsidR="006346FD" w:rsidRPr="00C04916" w14:paraId="690EBEB3" w14:textId="77777777" w:rsidTr="002E4FB1">
        <w:trPr>
          <w:trHeight w:val="165"/>
        </w:trPr>
        <w:tc>
          <w:tcPr>
            <w:tcW w:w="9668" w:type="dxa"/>
            <w:tcBorders>
              <w:top w:val="single" w:sz="4" w:space="0" w:color="000000"/>
              <w:left w:val="single" w:sz="4" w:space="0" w:color="000000"/>
              <w:bottom w:val="single" w:sz="4" w:space="0" w:color="auto"/>
              <w:right w:val="single" w:sz="4" w:space="0" w:color="auto"/>
            </w:tcBorders>
          </w:tcPr>
          <w:p w14:paraId="0C040116" w14:textId="77777777" w:rsidR="006346FD" w:rsidRPr="00E74E68" w:rsidRDefault="006346FD" w:rsidP="00BC2E2E">
            <w:pPr>
              <w:pStyle w:val="af5"/>
            </w:pPr>
          </w:p>
        </w:tc>
        <w:tc>
          <w:tcPr>
            <w:tcW w:w="5103" w:type="dxa"/>
            <w:tcBorders>
              <w:top w:val="single" w:sz="4" w:space="0" w:color="000000"/>
              <w:left w:val="single" w:sz="4" w:space="0" w:color="auto"/>
              <w:bottom w:val="single" w:sz="4" w:space="0" w:color="auto"/>
              <w:right w:val="single" w:sz="4" w:space="0" w:color="000000"/>
            </w:tcBorders>
          </w:tcPr>
          <w:p w14:paraId="10AA641D" w14:textId="77777777" w:rsidR="00CE331D" w:rsidRPr="00812057" w:rsidRDefault="00812057" w:rsidP="003C59DB">
            <w:r>
              <w:t>АО "НИИ "</w:t>
            </w:r>
            <w:r w:rsidR="0092770F">
              <w:t xml:space="preserve"> </w:t>
            </w:r>
            <w:r w:rsidR="0092770F" w:rsidRPr="0092770F">
              <w:t xml:space="preserve">Вектор </w:t>
            </w:r>
            <w:r>
              <w:t>"</w:t>
            </w:r>
            <w:r w:rsidR="00CE331D" w:rsidRPr="00812057">
              <w:t>,</w:t>
            </w:r>
          </w:p>
          <w:p w14:paraId="73CF6C12" w14:textId="77777777" w:rsidR="00C16735" w:rsidRDefault="003347EE" w:rsidP="00C16735">
            <w:r>
              <w:t xml:space="preserve">197376, г Санкт-Петербург, </w:t>
            </w:r>
            <w:r w:rsidR="00E13775">
              <w:t>ул.</w:t>
            </w:r>
            <w:r>
              <w:t xml:space="preserve"> Академика Павлова,</w:t>
            </w:r>
          </w:p>
          <w:p w14:paraId="7771EFF0" w14:textId="77777777" w:rsidR="006346FD" w:rsidRPr="003347EE" w:rsidRDefault="003347EE" w:rsidP="00C16735">
            <w:pPr>
              <w:rPr>
                <w:bCs/>
              </w:rPr>
            </w:pPr>
            <w:r>
              <w:t>д</w:t>
            </w:r>
            <w:r w:rsidR="00B80015">
              <w:t>.</w:t>
            </w:r>
            <w:r>
              <w:t xml:space="preserve"> </w:t>
            </w:r>
            <w:r w:rsidR="00E13775">
              <w:t>14а</w:t>
            </w:r>
          </w:p>
        </w:tc>
      </w:tr>
      <w:tr w:rsidR="006346FD" w:rsidRPr="00C04916" w14:paraId="78834393" w14:textId="77777777" w:rsidTr="002E4FB1">
        <w:trPr>
          <w:trHeight w:val="3057"/>
        </w:trPr>
        <w:tc>
          <w:tcPr>
            <w:tcW w:w="14771" w:type="dxa"/>
            <w:gridSpan w:val="2"/>
            <w:tcBorders>
              <w:top w:val="single" w:sz="4" w:space="0" w:color="auto"/>
              <w:left w:val="single" w:sz="4" w:space="0" w:color="000000"/>
              <w:bottom w:val="single" w:sz="4" w:space="0" w:color="000000"/>
              <w:right w:val="single" w:sz="4" w:space="0" w:color="000000"/>
            </w:tcBorders>
          </w:tcPr>
          <w:p w14:paraId="75B6C43F" w14:textId="77777777" w:rsidR="006346FD" w:rsidRPr="003347EE" w:rsidRDefault="006346FD" w:rsidP="003C59DB"/>
          <w:p w14:paraId="7F93A250" w14:textId="77777777" w:rsidR="006346FD" w:rsidRPr="002E4FB1" w:rsidRDefault="006346FD" w:rsidP="003C59DB">
            <w:pPr>
              <w:jc w:val="center"/>
              <w:rPr>
                <w:b/>
                <w:sz w:val="32"/>
              </w:rPr>
            </w:pPr>
            <w:r w:rsidRPr="002E4FB1">
              <w:rPr>
                <w:b/>
                <w:sz w:val="32"/>
              </w:rPr>
              <w:t>ЗАЯВКА НА УЧАСТИЕ В АУКЦИОНЕ ПО ЛОТУ №______</w:t>
            </w:r>
          </w:p>
          <w:p w14:paraId="5DC6D9F6" w14:textId="77777777" w:rsidR="006346FD" w:rsidRPr="003347EE" w:rsidRDefault="006346FD" w:rsidP="003C59DB"/>
          <w:p w14:paraId="30A498CC" w14:textId="77777777" w:rsidR="00CE331D" w:rsidRPr="003347EE" w:rsidRDefault="006346FD" w:rsidP="003C59DB">
            <w:pPr>
              <w:rPr>
                <w:bCs/>
              </w:rPr>
            </w:pPr>
            <w:r w:rsidRPr="003347EE">
              <w:t>на право заключения договоров аренды недвижимого имущества, закрепленного на праве собственно</w:t>
            </w:r>
            <w:r w:rsidR="00DA04B8" w:rsidRPr="003347EE">
              <w:t>сти, расположенного по адресу:</w:t>
            </w:r>
          </w:p>
          <w:p w14:paraId="35868933" w14:textId="77777777" w:rsidR="006346FD" w:rsidRPr="003347EE" w:rsidRDefault="006346FD" w:rsidP="003C59DB">
            <w:pPr>
              <w:rPr>
                <w:noProof/>
              </w:rPr>
            </w:pPr>
            <w:r w:rsidRPr="003347EE">
              <w:rPr>
                <w:noProof/>
              </w:rPr>
              <w:t>____________________________________________________________________________________</w:t>
            </w:r>
          </w:p>
          <w:p w14:paraId="054A411F" w14:textId="77777777" w:rsidR="006346FD" w:rsidRPr="003347EE" w:rsidRDefault="006346FD" w:rsidP="003C59DB">
            <w:r w:rsidRPr="003347EE">
              <w:t>Полное и сокращенное наименование участника аукциона</w:t>
            </w:r>
          </w:p>
          <w:p w14:paraId="0CB102B4" w14:textId="77777777" w:rsidR="006346FD" w:rsidRPr="003347EE" w:rsidRDefault="006346FD" w:rsidP="003C59DB">
            <w:r w:rsidRPr="003347EE">
              <w:t>____________________________________________________________________________________</w:t>
            </w:r>
          </w:p>
          <w:p w14:paraId="7DC16EF5" w14:textId="77777777" w:rsidR="006346FD" w:rsidRPr="003347EE" w:rsidRDefault="006346FD" w:rsidP="003C59DB">
            <w:r w:rsidRPr="003347EE">
              <w:t>Почтовый адрес участника аукциона</w:t>
            </w:r>
          </w:p>
          <w:p w14:paraId="00CA965B" w14:textId="77777777" w:rsidR="006346FD" w:rsidRPr="003347EE" w:rsidRDefault="006346FD" w:rsidP="003C59DB"/>
          <w:p w14:paraId="76F6E384" w14:textId="36789292" w:rsidR="006346FD" w:rsidRPr="003347EE" w:rsidRDefault="006346FD" w:rsidP="004624A2">
            <w:r w:rsidRPr="003347EE">
              <w:t xml:space="preserve">Дата, время рассмотрения </w:t>
            </w:r>
            <w:r w:rsidR="00CE331D" w:rsidRPr="003347EE">
              <w:t xml:space="preserve">заявок на участие в аукционе </w:t>
            </w:r>
            <w:r>
              <w:t>«</w:t>
            </w:r>
            <w:r w:rsidR="004624A2">
              <w:t>___</w:t>
            </w:r>
            <w:r>
              <w:t xml:space="preserve">» </w:t>
            </w:r>
            <w:r w:rsidR="004624A2">
              <w:t>________</w:t>
            </w:r>
            <w:r>
              <w:t xml:space="preserve"> 20</w:t>
            </w:r>
            <w:r w:rsidR="0057080A">
              <w:t>21</w:t>
            </w:r>
            <w:r w:rsidR="004624A2">
              <w:t xml:space="preserve"> </w:t>
            </w:r>
            <w:r>
              <w:t xml:space="preserve">г. в </w:t>
            </w:r>
            <w:r w:rsidR="004624A2">
              <w:t>10:00</w:t>
            </w:r>
            <w:r w:rsidR="001E593C">
              <w:t xml:space="preserve"> </w:t>
            </w:r>
            <w:r>
              <w:t>(время московское)</w:t>
            </w:r>
          </w:p>
        </w:tc>
      </w:tr>
      <w:tr w:rsidR="006346FD" w:rsidRPr="00C04916" w14:paraId="7C24423D" w14:textId="77777777" w:rsidTr="002E4FB1">
        <w:trPr>
          <w:trHeight w:val="855"/>
        </w:trPr>
        <w:tc>
          <w:tcPr>
            <w:tcW w:w="14771" w:type="dxa"/>
            <w:gridSpan w:val="2"/>
            <w:tcBorders>
              <w:top w:val="single" w:sz="4" w:space="0" w:color="000000"/>
              <w:left w:val="single" w:sz="4" w:space="0" w:color="000000"/>
              <w:bottom w:val="single" w:sz="4" w:space="0" w:color="auto"/>
              <w:right w:val="single" w:sz="4" w:space="0" w:color="000000"/>
            </w:tcBorders>
          </w:tcPr>
          <w:p w14:paraId="5EC4571C" w14:textId="77777777" w:rsidR="006346FD" w:rsidRPr="003347EE" w:rsidRDefault="006346FD" w:rsidP="003C59DB">
            <w:pPr>
              <w:rPr>
                <w:b/>
              </w:rPr>
            </w:pPr>
            <w:r w:rsidRPr="003347EE">
              <w:t>(заполняется Организатором аукциона)</w:t>
            </w:r>
          </w:p>
          <w:p w14:paraId="2D4EBEFD" w14:textId="77777777" w:rsidR="006346FD" w:rsidRPr="003347EE" w:rsidRDefault="006346FD" w:rsidP="003C59DB">
            <w:r w:rsidRPr="003347EE">
              <w:t xml:space="preserve">                                           заявка на участие в аукционе поступила: </w:t>
            </w:r>
          </w:p>
          <w:p w14:paraId="4101C661" w14:textId="77777777" w:rsidR="006346FD" w:rsidRPr="003347EE" w:rsidRDefault="006346FD" w:rsidP="003C59DB">
            <w:r w:rsidRPr="003347EE">
              <w:t xml:space="preserve">                дата «______» _____________ 20______ г., время ______ час</w:t>
            </w:r>
            <w:proofErr w:type="gramStart"/>
            <w:r w:rsidRPr="003347EE">
              <w:t>.</w:t>
            </w:r>
            <w:proofErr w:type="gramEnd"/>
            <w:r w:rsidRPr="003347EE">
              <w:t xml:space="preserve"> _________ </w:t>
            </w:r>
            <w:proofErr w:type="gramStart"/>
            <w:r w:rsidRPr="003347EE">
              <w:t>м</w:t>
            </w:r>
            <w:proofErr w:type="gramEnd"/>
            <w:r w:rsidRPr="003347EE">
              <w:t>ин.</w:t>
            </w:r>
          </w:p>
        </w:tc>
      </w:tr>
      <w:tr w:rsidR="006346FD" w:rsidRPr="00E74E68" w14:paraId="58B068D8" w14:textId="77777777" w:rsidTr="002E4FB1">
        <w:trPr>
          <w:trHeight w:val="570"/>
        </w:trPr>
        <w:tc>
          <w:tcPr>
            <w:tcW w:w="14771" w:type="dxa"/>
            <w:gridSpan w:val="2"/>
            <w:tcBorders>
              <w:top w:val="single" w:sz="4" w:space="0" w:color="auto"/>
              <w:left w:val="single" w:sz="4" w:space="0" w:color="000000"/>
              <w:bottom w:val="single" w:sz="4" w:space="0" w:color="000000"/>
              <w:right w:val="single" w:sz="4" w:space="0" w:color="000000"/>
            </w:tcBorders>
          </w:tcPr>
          <w:p w14:paraId="160E178C" w14:textId="77777777" w:rsidR="003C59DB" w:rsidRDefault="003C59DB" w:rsidP="003C59DB">
            <w:pPr>
              <w:rPr>
                <w:b/>
              </w:rPr>
            </w:pPr>
          </w:p>
          <w:p w14:paraId="35AA133A" w14:textId="77777777" w:rsidR="006346FD" w:rsidRPr="003C59DB" w:rsidRDefault="006346FD" w:rsidP="003C59DB">
            <w:r w:rsidRPr="003C59DB">
              <w:t xml:space="preserve">Рег. № ЗАЯВКИ   </w:t>
            </w:r>
            <w:r w:rsidRPr="003C59DB">
              <w:rPr>
                <w:noProof/>
              </w:rPr>
              <w:t>______________________        ___________________</w:t>
            </w:r>
            <w:r w:rsidRPr="003C59DB">
              <w:t xml:space="preserve">_ (подпись)  </w:t>
            </w:r>
          </w:p>
        </w:tc>
      </w:tr>
    </w:tbl>
    <w:p w14:paraId="02B2F8F8" w14:textId="77777777" w:rsidR="006346FD" w:rsidRPr="00E74E68" w:rsidRDefault="006346FD" w:rsidP="00BC2E2E"/>
    <w:p w14:paraId="2705F50C" w14:textId="77777777" w:rsidR="002E4FB1" w:rsidRDefault="002E4FB1">
      <w:pPr>
        <w:spacing w:after="160" w:line="259" w:lineRule="auto"/>
        <w:rPr>
          <w:rStyle w:val="a8"/>
          <w:b/>
          <w:szCs w:val="20"/>
        </w:rPr>
      </w:pPr>
      <w:r>
        <w:rPr>
          <w:rStyle w:val="a8"/>
          <w:b/>
          <w:szCs w:val="20"/>
        </w:rPr>
        <w:br w:type="page"/>
      </w:r>
    </w:p>
    <w:p w14:paraId="2A96949F" w14:textId="77777777" w:rsidR="002E4FB1" w:rsidRDefault="002E4FB1" w:rsidP="00BC2E2E">
      <w:pPr>
        <w:rPr>
          <w:rStyle w:val="a8"/>
          <w:b/>
          <w:szCs w:val="20"/>
        </w:rPr>
        <w:sectPr w:rsidR="002E4FB1" w:rsidSect="004764AD">
          <w:pgSz w:w="16838" w:h="11906" w:orient="landscape"/>
          <w:pgMar w:top="964" w:right="964" w:bottom="1559" w:left="992" w:header="720" w:footer="720" w:gutter="0"/>
          <w:cols w:space="720"/>
          <w:titlePg/>
          <w:docGrid w:linePitch="360"/>
        </w:sectPr>
      </w:pPr>
    </w:p>
    <w:p w14:paraId="6DD05846" w14:textId="77777777" w:rsidR="006346FD" w:rsidRDefault="006346FD" w:rsidP="000B60BB">
      <w:pPr>
        <w:jc w:val="both"/>
        <w:rPr>
          <w:rStyle w:val="a8"/>
          <w:szCs w:val="20"/>
        </w:rPr>
      </w:pPr>
      <w:r w:rsidRPr="00E74E68">
        <w:rPr>
          <w:rStyle w:val="a8"/>
          <w:b/>
          <w:szCs w:val="20"/>
        </w:rPr>
        <w:lastRenderedPageBreak/>
        <w:t>4.5.</w:t>
      </w:r>
      <w:r w:rsidRPr="00E74E68">
        <w:rPr>
          <w:rStyle w:val="a8"/>
          <w:szCs w:val="20"/>
        </w:rPr>
        <w:t xml:space="preserve"> Документы, представленные заявителем к  Организатору аукциона в составе заявки, возврату не подлежат.</w:t>
      </w:r>
    </w:p>
    <w:p w14:paraId="6CD75E54" w14:textId="77777777" w:rsidR="00CA33D8" w:rsidRPr="00E74E68" w:rsidRDefault="00CA33D8" w:rsidP="00BC2E2E">
      <w:pPr>
        <w:rPr>
          <w:rStyle w:val="a8"/>
          <w:szCs w:val="20"/>
        </w:rPr>
      </w:pPr>
    </w:p>
    <w:p w14:paraId="1D4AA1BF" w14:textId="77777777" w:rsidR="006346FD" w:rsidRPr="00CA33D8" w:rsidRDefault="006346FD" w:rsidP="00BC2E2E">
      <w:pPr>
        <w:pStyle w:val="1"/>
      </w:pPr>
      <w:bookmarkStart w:id="17" w:name="_Toc294618181"/>
      <w:bookmarkStart w:id="18" w:name="_Toc61521580"/>
      <w:r w:rsidRPr="00E74E68">
        <w:t>5. Требования о внесении задатка, размер задатка, срок и порядок внесения задатка</w:t>
      </w:r>
      <w:bookmarkEnd w:id="17"/>
      <w:bookmarkEnd w:id="18"/>
    </w:p>
    <w:p w14:paraId="532BDF26" w14:textId="77777777" w:rsidR="00FB2B10" w:rsidRPr="003C286A" w:rsidRDefault="00FB2B10" w:rsidP="000B60BB">
      <w:pPr>
        <w:tabs>
          <w:tab w:val="left" w:pos="9356"/>
        </w:tabs>
        <w:autoSpaceDE w:val="0"/>
        <w:autoSpaceDN w:val="0"/>
        <w:adjustRightInd w:val="0"/>
        <w:ind w:right="-1"/>
        <w:jc w:val="both"/>
      </w:pPr>
      <w:r w:rsidRPr="00E74E68">
        <w:rPr>
          <w:b/>
        </w:rPr>
        <w:t>5.1.</w:t>
      </w:r>
      <w:r w:rsidRPr="00E74E68">
        <w:t xml:space="preserve"> </w:t>
      </w:r>
      <w:r w:rsidRPr="003C286A">
        <w:t xml:space="preserve">Требование о внесении задатка, а также размер задатка, срок и порядок внесения задатка указаны в Информационной карте аукциона. </w:t>
      </w:r>
    </w:p>
    <w:p w14:paraId="551C8893" w14:textId="77777777" w:rsidR="00FB2B10" w:rsidRPr="00E74E68" w:rsidRDefault="00FB2B10" w:rsidP="000B60BB">
      <w:pPr>
        <w:jc w:val="both"/>
      </w:pPr>
      <w:r w:rsidRPr="00E74E68">
        <w:rPr>
          <w:b/>
        </w:rPr>
        <w:t>5</w:t>
      </w:r>
      <w:r>
        <w:rPr>
          <w:b/>
        </w:rPr>
        <w:t>.2</w:t>
      </w:r>
      <w:r w:rsidRPr="00E74E68">
        <w:rPr>
          <w:b/>
        </w:rPr>
        <w:t>.</w:t>
      </w:r>
      <w:r w:rsidRPr="00E74E68">
        <w:t xml:space="preserve"> В случае если заявителем подана заявка на участие в аукционе, в соответствии с требованиями Документации, соглашение о задатке считается совершенным в письменной форме, заключения договора о задатке не требуется.</w:t>
      </w:r>
    </w:p>
    <w:p w14:paraId="42B04C17" w14:textId="77777777" w:rsidR="00FB2B10" w:rsidRPr="00E74E68" w:rsidRDefault="00FB2B10" w:rsidP="000B60BB">
      <w:pPr>
        <w:jc w:val="both"/>
      </w:pPr>
      <w:r>
        <w:rPr>
          <w:b/>
        </w:rPr>
        <w:t>5.3</w:t>
      </w:r>
      <w:r w:rsidRPr="00BC402F">
        <w:rPr>
          <w:b/>
        </w:rPr>
        <w:t>.</w:t>
      </w:r>
      <w:r w:rsidRPr="00E74E68">
        <w:t xml:space="preserve"> Порядок возврата задатка</w:t>
      </w:r>
    </w:p>
    <w:p w14:paraId="0063DC49" w14:textId="77777777" w:rsidR="00FB2B10" w:rsidRPr="00E74E68" w:rsidRDefault="00FB2B10" w:rsidP="00FB2B10">
      <w:pPr>
        <w:jc w:val="both"/>
      </w:pPr>
      <w:r w:rsidRPr="00E74E68">
        <w:t>Организатор аукциона возвращает задаток заявителю в случаях, если:</w:t>
      </w:r>
    </w:p>
    <w:p w14:paraId="12068C67" w14:textId="77777777" w:rsidR="00FB2B10" w:rsidRPr="00E74E68" w:rsidRDefault="00FB2B10" w:rsidP="00FB2B10">
      <w:pPr>
        <w:jc w:val="both"/>
      </w:pPr>
      <w:r w:rsidRPr="00E74E68">
        <w:rPr>
          <w:b/>
        </w:rPr>
        <w:t>а)</w:t>
      </w:r>
      <w:r w:rsidRPr="00E74E68">
        <w:t xml:space="preserve"> Организатор аукциона отказался от проведения аукциона, задаток возвращается в течение пяти рабочих дней </w:t>
      </w:r>
      <w:proofErr w:type="gramStart"/>
      <w:r w:rsidRPr="00E74E68">
        <w:t>с даты принятия</w:t>
      </w:r>
      <w:proofErr w:type="gramEnd"/>
      <w:r w:rsidRPr="00E74E68">
        <w:t xml:space="preserve"> решения об отказе от проведения аукциона.</w:t>
      </w:r>
    </w:p>
    <w:p w14:paraId="20450185" w14:textId="77777777" w:rsidR="00FB2B10" w:rsidRPr="00E74E68" w:rsidRDefault="00FB2B10" w:rsidP="00FB2B10">
      <w:pPr>
        <w:jc w:val="both"/>
      </w:pPr>
      <w:r w:rsidRPr="00E74E68">
        <w:rPr>
          <w:b/>
        </w:rPr>
        <w:t>б)</w:t>
      </w:r>
      <w:r w:rsidRPr="00E74E68">
        <w:t xml:space="preserve"> Заявитель не допущен к участию в аукционе, задаток возвращается в течение пяти рабочих дней </w:t>
      </w:r>
      <w:proofErr w:type="gramStart"/>
      <w:r w:rsidRPr="00E74E68">
        <w:t>с даты подписания</w:t>
      </w:r>
      <w:proofErr w:type="gramEnd"/>
      <w:r w:rsidRPr="00E74E68">
        <w:t xml:space="preserve"> протокола рассмотрения заявок.</w:t>
      </w:r>
    </w:p>
    <w:p w14:paraId="125812B5" w14:textId="77777777" w:rsidR="00FB2B10" w:rsidRPr="00E74E68" w:rsidRDefault="00FB2B10" w:rsidP="00FB2B10">
      <w:pPr>
        <w:jc w:val="both"/>
      </w:pPr>
      <w:r w:rsidRPr="00E74E68">
        <w:rPr>
          <w:b/>
        </w:rPr>
        <w:t>в)</w:t>
      </w:r>
      <w:r w:rsidRPr="00E74E68">
        <w:t xml:space="preserve"> Участнику аукциона, который участвовал в аукционе, но не стал победителем, задаток возвращается в течение пяти рабочих дней </w:t>
      </w:r>
      <w:proofErr w:type="gramStart"/>
      <w:r w:rsidRPr="00E74E68">
        <w:t>с даты подписания</w:t>
      </w:r>
      <w:proofErr w:type="gramEnd"/>
      <w:r w:rsidRPr="00E74E68">
        <w:t xml:space="preserve"> протокола аукциона. </w:t>
      </w:r>
    </w:p>
    <w:p w14:paraId="57D26911" w14:textId="77777777" w:rsidR="00FB2B10" w:rsidRPr="00E74E68" w:rsidRDefault="00FB2B10" w:rsidP="00FB2B10">
      <w:pPr>
        <w:jc w:val="both"/>
      </w:pPr>
      <w:r w:rsidRPr="00E74E68">
        <w:t xml:space="preserve">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74E68">
        <w:t>с даты подписания</w:t>
      </w:r>
      <w:proofErr w:type="gramEnd"/>
      <w:r w:rsidRPr="00E74E68">
        <w:t xml:space="preserve">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w:t>
      </w:r>
      <w:proofErr w:type="gramStart"/>
      <w:r w:rsidRPr="00E74E68">
        <w:t>Тоже самое правило применяется и к участнику аукциона, сделавшим предпоследнее предложение о цене договора, в случае уклонении указанного участника аукциона от заключения договора.</w:t>
      </w:r>
      <w:proofErr w:type="gramEnd"/>
    </w:p>
    <w:p w14:paraId="3E159DAC" w14:textId="77777777" w:rsidR="00FB2B10" w:rsidRPr="00E74E68" w:rsidRDefault="00FB2B10" w:rsidP="00FB2B10">
      <w:pPr>
        <w:jc w:val="both"/>
      </w:pPr>
      <w:r w:rsidRPr="00E74E68">
        <w:rPr>
          <w:b/>
        </w:rPr>
        <w:t>г)</w:t>
      </w:r>
      <w:r w:rsidRPr="00E74E68">
        <w:t xml:space="preserve"> Заявка заявителя была получена после окончания установленного срока приема заявок на участие в аукционе, задаток возвращается в течение пяти рабочих дней </w:t>
      </w:r>
      <w:proofErr w:type="gramStart"/>
      <w:r w:rsidRPr="00E74E68">
        <w:t>с даты подписания</w:t>
      </w:r>
      <w:proofErr w:type="gramEnd"/>
      <w:r w:rsidRPr="00E74E68">
        <w:t xml:space="preserve"> протокола аукциона.</w:t>
      </w:r>
    </w:p>
    <w:p w14:paraId="5E4EA9EC" w14:textId="77777777" w:rsidR="00FB2B10" w:rsidRPr="00E74E68" w:rsidRDefault="00FB2B10" w:rsidP="00FB2B10">
      <w:pPr>
        <w:jc w:val="both"/>
      </w:pPr>
      <w:r w:rsidRPr="00E74E68">
        <w:rPr>
          <w:b/>
        </w:rPr>
        <w:t>д)</w:t>
      </w:r>
      <w:r w:rsidRPr="00E74E68">
        <w:t xml:space="preserve"> Заявитель отозвал заявку до установленных даты и времени начала рассмотрения заявок на участие в аукционе, задаток возвращается в течение пяти рабочих дней </w:t>
      </w:r>
      <w:proofErr w:type="gramStart"/>
      <w:r w:rsidRPr="00E74E68">
        <w:t>с даты поступления</w:t>
      </w:r>
      <w:proofErr w:type="gramEnd"/>
      <w:r w:rsidRPr="00E74E68">
        <w:t xml:space="preserve"> уведомления об отзыве заявки на участие в аукционе.</w:t>
      </w:r>
    </w:p>
    <w:p w14:paraId="0AD9A5CB" w14:textId="77777777" w:rsidR="00FB2B10" w:rsidRPr="00E74E68" w:rsidRDefault="00FB2B10" w:rsidP="00FB2B10">
      <w:pPr>
        <w:jc w:val="both"/>
      </w:pPr>
      <w:r w:rsidRPr="00E74E68">
        <w:rPr>
          <w:b/>
        </w:rPr>
        <w:t>е)</w:t>
      </w:r>
      <w:r w:rsidRPr="00E74E68">
        <w:t xml:space="preserve"> С победителем заключен договор аренды, в течение пяти рабочих дней </w:t>
      </w:r>
      <w:proofErr w:type="gramStart"/>
      <w:r w:rsidRPr="00E74E68">
        <w:t>с даты заключения</w:t>
      </w:r>
      <w:proofErr w:type="gramEnd"/>
      <w:r w:rsidRPr="00E74E68">
        <w:t xml:space="preserve"> договора.</w:t>
      </w:r>
    </w:p>
    <w:p w14:paraId="5ABA152A" w14:textId="77777777" w:rsidR="00CA33D8" w:rsidRDefault="00FB2B10" w:rsidP="00DB3249">
      <w:pPr>
        <w:jc w:val="both"/>
      </w:pPr>
      <w:r w:rsidRPr="00E74E68">
        <w:rPr>
          <w:b/>
        </w:rPr>
        <w:t>ж)</w:t>
      </w:r>
      <w:r w:rsidRPr="00E74E68">
        <w:t xml:space="preserve"> Участнику аукциона, сделавш</w:t>
      </w:r>
      <w:r w:rsidR="00CC4168">
        <w:t>ему</w:t>
      </w:r>
      <w:r w:rsidRPr="00E74E68">
        <w:t xml:space="preserve"> предпоследнее предложение о цене договора, в течение пяти рабочих дней </w:t>
      </w:r>
      <w:proofErr w:type="gramStart"/>
      <w:r w:rsidRPr="00E74E68">
        <w:t>с даты заключения</w:t>
      </w:r>
      <w:proofErr w:type="gramEnd"/>
      <w:r w:rsidRPr="00E74E68">
        <w:t xml:space="preserve"> договора с победителем аукциона или с таким участником аукциона.</w:t>
      </w:r>
    </w:p>
    <w:p w14:paraId="2FCAE3D8" w14:textId="77777777" w:rsidR="00FB2B10" w:rsidRPr="00E74E68" w:rsidRDefault="00FB2B10" w:rsidP="00DB3249">
      <w:pPr>
        <w:jc w:val="both"/>
      </w:pPr>
    </w:p>
    <w:p w14:paraId="1593AB6A" w14:textId="77777777" w:rsidR="006346FD" w:rsidRPr="00E74E68" w:rsidRDefault="006346FD" w:rsidP="00BC2E2E">
      <w:pPr>
        <w:pStyle w:val="1"/>
      </w:pPr>
      <w:bookmarkStart w:id="19" w:name="_Toc294618182"/>
      <w:bookmarkStart w:id="20" w:name="_Toc61521581"/>
      <w:r w:rsidRPr="00E74E68">
        <w:t>6. Требования и условия допуска к участию в  аукционе</w:t>
      </w:r>
      <w:bookmarkEnd w:id="19"/>
      <w:bookmarkEnd w:id="20"/>
    </w:p>
    <w:p w14:paraId="5D23C218" w14:textId="77777777" w:rsidR="006346FD" w:rsidRPr="00E74E68" w:rsidRDefault="006346FD" w:rsidP="00DB3249">
      <w:pPr>
        <w:jc w:val="both"/>
      </w:pPr>
      <w:r w:rsidRPr="00E74E68">
        <w:rPr>
          <w:b/>
        </w:rPr>
        <w:t>6.1.</w:t>
      </w:r>
      <w:r w:rsidRPr="00E74E68">
        <w:t xml:space="preserve"> Участники аукционов должны соответствовать требованиям, установленным законодательством Российской Федерации к таким участникам.</w:t>
      </w:r>
    </w:p>
    <w:p w14:paraId="3FDA0296" w14:textId="77777777" w:rsidR="006346FD" w:rsidRPr="00E74E68" w:rsidRDefault="006346FD" w:rsidP="00DB3249">
      <w:pPr>
        <w:jc w:val="both"/>
      </w:pPr>
      <w:r w:rsidRPr="00E74E68">
        <w:t>Заявитель не допускается аукционной комиссией к участию в аукционе в случаях:</w:t>
      </w:r>
    </w:p>
    <w:p w14:paraId="29A2159A" w14:textId="77777777" w:rsidR="006346FD" w:rsidRPr="00E74E68" w:rsidRDefault="006346FD" w:rsidP="00DB3249">
      <w:pPr>
        <w:jc w:val="both"/>
      </w:pPr>
      <w:r w:rsidRPr="00E74E68">
        <w:t>1) непредставления документов, определенных разделом 3 Документации, либо наличия в таких документах недостоверных сведений;</w:t>
      </w:r>
    </w:p>
    <w:p w14:paraId="4A237801" w14:textId="77777777" w:rsidR="006346FD" w:rsidRPr="00E74E68" w:rsidRDefault="006346FD" w:rsidP="00DB3249">
      <w:pPr>
        <w:jc w:val="both"/>
      </w:pPr>
      <w:r w:rsidRPr="00E74E68">
        <w:t>2) невнесения задатка;</w:t>
      </w:r>
    </w:p>
    <w:p w14:paraId="4DBFAE02" w14:textId="77777777" w:rsidR="006346FD" w:rsidRPr="00E74E68" w:rsidRDefault="006346FD" w:rsidP="00DB3249">
      <w:pPr>
        <w:jc w:val="both"/>
      </w:pPr>
      <w:r w:rsidRPr="00E74E68">
        <w:t>3) несоответствия заявки требованиям Документации;</w:t>
      </w:r>
    </w:p>
    <w:p w14:paraId="4D834EEE" w14:textId="77777777" w:rsidR="006346FD" w:rsidRPr="00E74E68" w:rsidRDefault="006346FD" w:rsidP="00DB3249">
      <w:pPr>
        <w:jc w:val="both"/>
      </w:pPr>
      <w:r w:rsidRPr="00E74E68">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177CFE3" w14:textId="77777777" w:rsidR="006346FD" w:rsidRPr="00E74E68" w:rsidRDefault="006346FD" w:rsidP="00DB3249">
      <w:pPr>
        <w:jc w:val="both"/>
      </w:pPr>
      <w:r w:rsidRPr="00E74E68">
        <w:lastRenderedPageBreak/>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2C6EFF9F" w14:textId="77777777" w:rsidR="006346FD" w:rsidRPr="00E74E68" w:rsidRDefault="006346FD" w:rsidP="00DB3249">
      <w:pPr>
        <w:jc w:val="both"/>
      </w:pPr>
      <w:r w:rsidRPr="00E74E68">
        <w:t>Кроме указанных в пункте 6.</w:t>
      </w:r>
      <w:r w:rsidR="00630987">
        <w:t>1</w:t>
      </w:r>
      <w:r w:rsidRPr="00E74E68">
        <w:t xml:space="preserve">. требований </w:t>
      </w:r>
      <w:r w:rsidRPr="00E74E68">
        <w:rPr>
          <w:rStyle w:val="a8"/>
          <w:szCs w:val="20"/>
        </w:rPr>
        <w:t xml:space="preserve">Организатор аукциона </w:t>
      </w:r>
      <w:r w:rsidRPr="00E74E68">
        <w:t>не вправе устанавливать иные требования к участникам аукциона.</w:t>
      </w:r>
    </w:p>
    <w:p w14:paraId="39514D88" w14:textId="77777777" w:rsidR="006346FD" w:rsidRPr="00E74E68" w:rsidRDefault="006346FD" w:rsidP="00DB3249">
      <w:pPr>
        <w:jc w:val="both"/>
      </w:pPr>
      <w:r w:rsidRPr="00E74E68">
        <w:rPr>
          <w:b/>
        </w:rPr>
        <w:t>6.2.</w:t>
      </w:r>
      <w:r w:rsidRPr="00E74E68">
        <w:t xml:space="preserve"> </w:t>
      </w:r>
      <w:r w:rsidRPr="00E74E68">
        <w:rPr>
          <w:rStyle w:val="a8"/>
          <w:szCs w:val="20"/>
        </w:rPr>
        <w:t xml:space="preserve">Организатор аукциона </w:t>
      </w:r>
      <w:r w:rsidRPr="00E74E68">
        <w:t>вправе запрашивать информацию и документы в целях проверки соответствия участника  аукциона требованиям, указанным в пункте 6.</w:t>
      </w:r>
      <w:r w:rsidR="00630987">
        <w:t>1</w:t>
      </w:r>
      <w:r w:rsidR="00630987" w:rsidRPr="00E74E68">
        <w:t xml:space="preserve"> </w:t>
      </w:r>
      <w:r w:rsidRPr="00E74E68">
        <w:t xml:space="preserve">у органов власти в соответствии с их компетенцией и иных лиц, за исключением лиц, подавших заявку на участие в соответствующем аукционе. При этом </w:t>
      </w:r>
      <w:r w:rsidRPr="00E74E68">
        <w:rPr>
          <w:rStyle w:val="a8"/>
          <w:szCs w:val="20"/>
        </w:rPr>
        <w:t xml:space="preserve">Организатор аукциона </w:t>
      </w:r>
      <w:r w:rsidRPr="00E74E68">
        <w:t>не вправе возлагать на участников аукционов обязанность подтверждать соответствие данным требованиям.</w:t>
      </w:r>
    </w:p>
    <w:p w14:paraId="7F181AEA" w14:textId="77777777" w:rsidR="006346FD" w:rsidRDefault="006346FD" w:rsidP="00DB3249">
      <w:pPr>
        <w:jc w:val="both"/>
      </w:pPr>
      <w:r w:rsidRPr="00E74E68">
        <w:rPr>
          <w:b/>
        </w:rPr>
        <w:t>6.3.</w:t>
      </w:r>
      <w:r w:rsidRPr="00E74E68">
        <w:t xml:space="preserve"> В случае установления факта недостоверности сведений, содержащихся в документах, представленных участником аукциона в соответствии с разделом 3 Документации, аукционная комиссия обязана отстранить такого участника аукциона от участия в  аукционе на любом этапе их проведения.</w:t>
      </w:r>
    </w:p>
    <w:p w14:paraId="5ACD9245" w14:textId="77777777" w:rsidR="00CA33D8" w:rsidRPr="00E74E68" w:rsidRDefault="00CA33D8" w:rsidP="00BC2E2E"/>
    <w:p w14:paraId="1B71464C" w14:textId="77777777" w:rsidR="006346FD" w:rsidRPr="00E74E68" w:rsidRDefault="006346FD" w:rsidP="00BC2E2E">
      <w:pPr>
        <w:pStyle w:val="1"/>
      </w:pPr>
      <w:bookmarkStart w:id="21" w:name="_Toc294618183"/>
      <w:bookmarkStart w:id="22" w:name="_Toc61521582"/>
      <w:r w:rsidRPr="00E74E68">
        <w:t>7. Порядок рассмотрения заявок на участие в аукционе</w:t>
      </w:r>
      <w:bookmarkEnd w:id="21"/>
      <w:bookmarkEnd w:id="22"/>
    </w:p>
    <w:p w14:paraId="63A2944B" w14:textId="77777777" w:rsidR="006346FD" w:rsidRPr="00E74E68" w:rsidRDefault="006346FD" w:rsidP="00DB3249">
      <w:pPr>
        <w:jc w:val="both"/>
      </w:pPr>
      <w:r w:rsidRPr="00E74E68">
        <w:rPr>
          <w:b/>
        </w:rPr>
        <w:t>7.1.</w:t>
      </w:r>
      <w:r w:rsidRPr="00E74E68">
        <w:t xml:space="preserve"> Аукционная комиссия рассматривает заявки на участие в аукционе на предмет соответствия требованиям, установленным Документацией.</w:t>
      </w:r>
    </w:p>
    <w:p w14:paraId="6F1FF469" w14:textId="77777777" w:rsidR="006346FD" w:rsidRPr="00E74E68" w:rsidRDefault="006346FD" w:rsidP="00DB3249">
      <w:pPr>
        <w:jc w:val="both"/>
      </w:pPr>
      <w:r w:rsidRPr="00E74E68">
        <w:rPr>
          <w:b/>
        </w:rPr>
        <w:t>7.2.</w:t>
      </w:r>
      <w:r w:rsidRPr="00E74E68">
        <w:t xml:space="preserve"> Срок рассмотрения заявок на участие в аукционе не может превышать даты, указанной в п.1.</w:t>
      </w:r>
      <w:r w:rsidR="00B80015">
        <w:t>9</w:t>
      </w:r>
      <w:r w:rsidR="00B80015" w:rsidRPr="00E74E68">
        <w:t xml:space="preserve"> </w:t>
      </w:r>
      <w:r w:rsidRPr="00E74E68">
        <w:t>Документации.</w:t>
      </w:r>
    </w:p>
    <w:p w14:paraId="37F040F4" w14:textId="77777777" w:rsidR="006346FD" w:rsidRPr="00E74E68" w:rsidRDefault="006346FD" w:rsidP="00DB3249">
      <w:pPr>
        <w:jc w:val="both"/>
      </w:pPr>
      <w:r w:rsidRPr="00E74E68">
        <w:rPr>
          <w:b/>
        </w:rPr>
        <w:t>7.3.</w:t>
      </w:r>
      <w:r w:rsidRPr="00E74E68">
        <w:t xml:space="preserve"> В случае установления факта подачи одним заявителем двух и более заявок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такому заявителю.</w:t>
      </w:r>
    </w:p>
    <w:p w14:paraId="16F89E32" w14:textId="77777777" w:rsidR="006346FD" w:rsidRPr="00E74E68" w:rsidRDefault="006346FD" w:rsidP="00DB3249">
      <w:pPr>
        <w:jc w:val="both"/>
      </w:pPr>
      <w:r w:rsidRPr="00E74E68">
        <w:rPr>
          <w:b/>
        </w:rPr>
        <w:t>7.4.</w:t>
      </w:r>
      <w:r w:rsidRPr="00E74E68">
        <w:t xml:space="preserve"> На основании рез</w:t>
      </w:r>
      <w:r w:rsidR="00E13775">
        <w:t>ул</w:t>
      </w:r>
      <w:r w:rsidRPr="00E74E68">
        <w:t>ьтатов рассмотрения заявок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14:paraId="5AD99790" w14:textId="77777777" w:rsidR="006346FD" w:rsidRPr="00E74E68" w:rsidRDefault="006346FD" w:rsidP="00DB3249">
      <w:pPr>
        <w:jc w:val="both"/>
      </w:pPr>
      <w:proofErr w:type="gramStart"/>
      <w:r w:rsidRPr="00E74E68">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которым не соответствует заявитель, положений Документации, которым не соответствует его заявка, положений такой заявки, не соответствующих требованиям Документации.</w:t>
      </w:r>
      <w:proofErr w:type="gramEnd"/>
      <w:r w:rsidRPr="00E74E68">
        <w:t xml:space="preserve"> Указанный протокол в день окончания рассмотрения заявок на участие в аукционе размещается </w:t>
      </w:r>
      <w:r w:rsidRPr="00E74E68">
        <w:rPr>
          <w:rStyle w:val="a8"/>
          <w:szCs w:val="20"/>
        </w:rPr>
        <w:t xml:space="preserve">Организатором аукциона </w:t>
      </w:r>
      <w:r w:rsidR="00780277">
        <w:t xml:space="preserve">на сайтах торгов. </w:t>
      </w:r>
      <w:r w:rsidRPr="00E74E68">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E74E68">
        <w:t>несостоявшимся</w:t>
      </w:r>
      <w:proofErr w:type="gramEnd"/>
      <w:r w:rsidRPr="00E74E68">
        <w:t>.</w:t>
      </w:r>
    </w:p>
    <w:p w14:paraId="68986061" w14:textId="77777777" w:rsidR="006346FD" w:rsidRDefault="006346FD" w:rsidP="00DB3249">
      <w:pPr>
        <w:jc w:val="both"/>
      </w:pPr>
      <w:r w:rsidRPr="00E74E68">
        <w:rPr>
          <w:b/>
        </w:rPr>
        <w:t>7.5.</w:t>
      </w:r>
      <w:r w:rsidRPr="00E74E68">
        <w:t xml:space="preserve">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38B646C0" w14:textId="77777777" w:rsidR="00CA33D8" w:rsidRPr="00E74E68" w:rsidRDefault="00CA33D8" w:rsidP="00BC2E2E"/>
    <w:p w14:paraId="43C5019A" w14:textId="77777777" w:rsidR="006346FD" w:rsidRPr="00E74E68" w:rsidRDefault="006346FD" w:rsidP="00BC2E2E">
      <w:pPr>
        <w:pStyle w:val="1"/>
      </w:pPr>
      <w:bookmarkStart w:id="23" w:name="_Toc294618184"/>
      <w:bookmarkStart w:id="24" w:name="_Toc61521583"/>
      <w:r w:rsidRPr="00E74E68">
        <w:t>8. Порядок проведения аукциона</w:t>
      </w:r>
      <w:bookmarkEnd w:id="23"/>
      <w:bookmarkEnd w:id="24"/>
    </w:p>
    <w:p w14:paraId="77DB4037" w14:textId="77777777" w:rsidR="006346FD" w:rsidRPr="00E74E68" w:rsidRDefault="006346FD" w:rsidP="00DB3249">
      <w:pPr>
        <w:jc w:val="both"/>
      </w:pPr>
      <w:r w:rsidRPr="00E74E68">
        <w:rPr>
          <w:b/>
        </w:rPr>
        <w:t>8.1.</w:t>
      </w:r>
      <w:r w:rsidRPr="00E74E68">
        <w:t xml:space="preserve"> В аукционе могут участвовать только заявители, признанные участниками аукциона. </w:t>
      </w:r>
      <w:r w:rsidRPr="00E74E68">
        <w:rPr>
          <w:rStyle w:val="a8"/>
          <w:szCs w:val="20"/>
        </w:rPr>
        <w:t xml:space="preserve">Организатор аукциона </w:t>
      </w:r>
      <w:r w:rsidRPr="00E74E68">
        <w:t>обязан обеспечить участникам аукциона возможность принять участие в аукционе непосредственно или через своих представителей.</w:t>
      </w:r>
    </w:p>
    <w:p w14:paraId="313B84ED" w14:textId="77777777" w:rsidR="006346FD" w:rsidRPr="00E74E68" w:rsidRDefault="006346FD" w:rsidP="00DB3249">
      <w:pPr>
        <w:jc w:val="both"/>
      </w:pPr>
      <w:r w:rsidRPr="00E74E68">
        <w:rPr>
          <w:b/>
        </w:rPr>
        <w:t>8.2.</w:t>
      </w:r>
      <w:r w:rsidRPr="00E74E68">
        <w:t xml:space="preserve"> Аукцион проводится </w:t>
      </w:r>
      <w:r w:rsidRPr="00E74E68">
        <w:rPr>
          <w:rStyle w:val="a8"/>
          <w:szCs w:val="20"/>
        </w:rPr>
        <w:t xml:space="preserve">Организатором аукциона </w:t>
      </w:r>
      <w:r w:rsidRPr="00E74E68">
        <w:t>в присутствии членов аукционной комиссии и участников аукциона (их представителей).</w:t>
      </w:r>
    </w:p>
    <w:p w14:paraId="5367572E" w14:textId="77777777" w:rsidR="006346FD" w:rsidRDefault="006346FD" w:rsidP="00DB3249">
      <w:pPr>
        <w:jc w:val="both"/>
      </w:pPr>
      <w:r w:rsidRPr="00E74E68">
        <w:rPr>
          <w:b/>
        </w:rPr>
        <w:lastRenderedPageBreak/>
        <w:t>8.3.</w:t>
      </w:r>
      <w:r w:rsidRPr="00E74E68">
        <w:t xml:space="preserve"> Аукцион проводится путем повышения начальной (минимальной) цены договора (цены лота), указанной в извещении о проведен</w:t>
      </w:r>
      <w:proofErr w:type="gramStart"/>
      <w:r w:rsidRPr="00E74E68">
        <w:t>ии ау</w:t>
      </w:r>
      <w:proofErr w:type="gramEnd"/>
      <w:r w:rsidRPr="00E74E68">
        <w:t>кциона, на «шаг аукциона».</w:t>
      </w:r>
    </w:p>
    <w:p w14:paraId="3E886CCF" w14:textId="77777777" w:rsidR="006C0527" w:rsidRPr="00E74E68" w:rsidRDefault="006C0527" w:rsidP="00DB3249">
      <w:pPr>
        <w:jc w:val="both"/>
      </w:pPr>
      <w:r>
        <w:t>3</w:t>
      </w:r>
    </w:p>
    <w:p w14:paraId="12C306A9" w14:textId="77777777" w:rsidR="006346FD" w:rsidRDefault="006346FD" w:rsidP="00DB3249">
      <w:pPr>
        <w:jc w:val="both"/>
      </w:pPr>
      <w:r w:rsidRPr="00E74E68">
        <w:rPr>
          <w:b/>
        </w:rPr>
        <w:t>8.4.</w:t>
      </w:r>
      <w:r w:rsidRPr="00E74E68">
        <w:t xml:space="preserve"> «Шаг аукциона» устанавливается в размере пяти процентов начальной (минимальной) цены договора (цены лота), указанной в и</w:t>
      </w:r>
      <w:r w:rsidR="00723C56">
        <w:t>звещении о проведен</w:t>
      </w:r>
      <w:proofErr w:type="gramStart"/>
      <w:r w:rsidR="00723C56">
        <w:t>ии ау</w:t>
      </w:r>
      <w:proofErr w:type="gramEnd"/>
      <w:r w:rsidR="00723C56">
        <w:t>кциона:</w:t>
      </w:r>
    </w:p>
    <w:p w14:paraId="5EE3437B" w14:textId="77777777" w:rsidR="006C0527" w:rsidRDefault="006C0527" w:rsidP="00DB3249">
      <w:pPr>
        <w:jc w:val="both"/>
      </w:pPr>
    </w:p>
    <w:tbl>
      <w:tblPr>
        <w:tblStyle w:val="affa"/>
        <w:tblW w:w="0" w:type="auto"/>
        <w:tblLook w:val="04A0" w:firstRow="1" w:lastRow="0" w:firstColumn="1" w:lastColumn="0" w:noHBand="0" w:noVBand="1"/>
      </w:tblPr>
      <w:tblGrid>
        <w:gridCol w:w="594"/>
        <w:gridCol w:w="4488"/>
        <w:gridCol w:w="1980"/>
        <w:gridCol w:w="2537"/>
      </w:tblGrid>
      <w:tr w:rsidR="00C41980" w14:paraId="44FEA236" w14:textId="77777777" w:rsidTr="001835B5">
        <w:tc>
          <w:tcPr>
            <w:tcW w:w="0" w:type="auto"/>
          </w:tcPr>
          <w:p w14:paraId="4FA0A777" w14:textId="77777777" w:rsidR="009C2654" w:rsidRDefault="00CF22ED">
            <w:r>
              <w:rPr>
                <w:szCs w:val="20"/>
              </w:rPr>
              <w:t>Лот №</w:t>
            </w:r>
          </w:p>
        </w:tc>
        <w:tc>
          <w:tcPr>
            <w:tcW w:w="4488" w:type="dxa"/>
          </w:tcPr>
          <w:p w14:paraId="61455BA4" w14:textId="77777777" w:rsidR="009C2654" w:rsidRDefault="00CF22ED">
            <w:r>
              <w:rPr>
                <w:szCs w:val="20"/>
              </w:rPr>
              <w:t>Начальная (минимальная) цена лота, руб.</w:t>
            </w:r>
          </w:p>
        </w:tc>
        <w:tc>
          <w:tcPr>
            <w:tcW w:w="0" w:type="auto"/>
          </w:tcPr>
          <w:p w14:paraId="3CD9937F" w14:textId="77777777" w:rsidR="009C2654" w:rsidRDefault="00CF22ED">
            <w:r>
              <w:rPr>
                <w:szCs w:val="20"/>
              </w:rPr>
              <w:t>Шаг аукциона, руб.</w:t>
            </w:r>
          </w:p>
        </w:tc>
        <w:tc>
          <w:tcPr>
            <w:tcW w:w="0" w:type="auto"/>
          </w:tcPr>
          <w:p w14:paraId="01FC3EB7" w14:textId="77777777" w:rsidR="009C2654" w:rsidRDefault="00CF22ED">
            <w:r>
              <w:rPr>
                <w:szCs w:val="20"/>
              </w:rPr>
              <w:t xml:space="preserve">Начальная минимальная цена </w:t>
            </w:r>
            <w:proofErr w:type="gramStart"/>
            <w:r>
              <w:rPr>
                <w:szCs w:val="20"/>
              </w:rPr>
              <w:t>договора</w:t>
            </w:r>
            <w:proofErr w:type="gramEnd"/>
            <w:r>
              <w:rPr>
                <w:szCs w:val="20"/>
              </w:rPr>
              <w:t xml:space="preserve"> увеличенная на шаг аукциона, руб.</w:t>
            </w:r>
          </w:p>
        </w:tc>
      </w:tr>
      <w:tr w:rsidR="00C41980" w14:paraId="6D997587" w14:textId="77777777" w:rsidTr="001835B5">
        <w:tc>
          <w:tcPr>
            <w:tcW w:w="0" w:type="auto"/>
          </w:tcPr>
          <w:p w14:paraId="77A1C024" w14:textId="77777777" w:rsidR="00C41980" w:rsidRPr="00983211" w:rsidRDefault="00C41980">
            <w:r w:rsidRPr="00983211">
              <w:rPr>
                <w:szCs w:val="20"/>
              </w:rPr>
              <w:t>№1</w:t>
            </w:r>
          </w:p>
        </w:tc>
        <w:tc>
          <w:tcPr>
            <w:tcW w:w="4488" w:type="dxa"/>
          </w:tcPr>
          <w:p w14:paraId="135523B6" w14:textId="5EAF91B3" w:rsidR="00C41980" w:rsidRPr="00983211" w:rsidRDefault="00C41980" w:rsidP="00BE614D">
            <w:pPr>
              <w:rPr>
                <w:sz w:val="18"/>
                <w:szCs w:val="18"/>
              </w:rPr>
            </w:pPr>
            <w:proofErr w:type="gramStart"/>
            <w:r w:rsidRPr="00983211">
              <w:rPr>
                <w:sz w:val="18"/>
                <w:szCs w:val="18"/>
              </w:rPr>
              <w:t xml:space="preserve">В размере ежемесячного платежа </w:t>
            </w:r>
            <w:r w:rsidR="00983211" w:rsidRPr="00983211">
              <w:rPr>
                <w:sz w:val="18"/>
                <w:szCs w:val="18"/>
              </w:rPr>
              <w:t xml:space="preserve">138 737 (сто тридцать восемь тысяч семьсот тридцать семь)  рублей 00 копеек </w:t>
            </w:r>
            <w:r w:rsidRPr="00983211">
              <w:rPr>
                <w:sz w:val="18"/>
                <w:szCs w:val="18"/>
              </w:rPr>
              <w:t>(без затрат на оплату коммунальных услуг и с учетом эксплуатационных расходов и НДС (НДС исчисляется по ставке установленной п.3 ст.164 НК РФ)</w:t>
            </w:r>
            <w:proofErr w:type="gramEnd"/>
          </w:p>
        </w:tc>
        <w:tc>
          <w:tcPr>
            <w:tcW w:w="0" w:type="auto"/>
          </w:tcPr>
          <w:p w14:paraId="4447AFB2" w14:textId="01AD910A" w:rsidR="00C41980" w:rsidRPr="00983211" w:rsidRDefault="00983211" w:rsidP="00A51A21">
            <w:pPr>
              <w:jc w:val="center"/>
              <w:rPr>
                <w:color w:val="000000"/>
                <w:sz w:val="18"/>
                <w:szCs w:val="18"/>
              </w:rPr>
            </w:pPr>
            <w:r w:rsidRPr="00983211">
              <w:rPr>
                <w:color w:val="000000"/>
                <w:sz w:val="18"/>
                <w:szCs w:val="18"/>
              </w:rPr>
              <w:t>6 936</w:t>
            </w:r>
            <w:r w:rsidR="00C41980" w:rsidRPr="00983211">
              <w:rPr>
                <w:color w:val="000000"/>
                <w:sz w:val="18"/>
                <w:szCs w:val="18"/>
              </w:rPr>
              <w:t xml:space="preserve"> (</w:t>
            </w:r>
            <w:r w:rsidR="00A51A21">
              <w:rPr>
                <w:color w:val="000000"/>
                <w:sz w:val="18"/>
                <w:szCs w:val="18"/>
              </w:rPr>
              <w:t>шесть тысяч девятьсот тридцать шесть) рублей</w:t>
            </w:r>
            <w:r w:rsidR="00C41980" w:rsidRPr="00983211">
              <w:rPr>
                <w:color w:val="000000"/>
                <w:sz w:val="18"/>
                <w:szCs w:val="18"/>
              </w:rPr>
              <w:t xml:space="preserve"> </w:t>
            </w:r>
            <w:r w:rsidRPr="00983211">
              <w:rPr>
                <w:color w:val="000000"/>
                <w:sz w:val="18"/>
                <w:szCs w:val="18"/>
              </w:rPr>
              <w:t>85</w:t>
            </w:r>
            <w:r w:rsidR="001835B5" w:rsidRPr="00983211">
              <w:rPr>
                <w:color w:val="000000"/>
                <w:sz w:val="18"/>
                <w:szCs w:val="18"/>
              </w:rPr>
              <w:t xml:space="preserve"> копеек</w:t>
            </w:r>
          </w:p>
        </w:tc>
        <w:tc>
          <w:tcPr>
            <w:tcW w:w="0" w:type="auto"/>
          </w:tcPr>
          <w:p w14:paraId="0D2C0A72" w14:textId="2B69CA59" w:rsidR="00C41980" w:rsidRPr="00983211" w:rsidRDefault="00983211" w:rsidP="00A51A21">
            <w:pPr>
              <w:jc w:val="center"/>
              <w:rPr>
                <w:color w:val="000000"/>
                <w:sz w:val="18"/>
                <w:szCs w:val="18"/>
              </w:rPr>
            </w:pPr>
            <w:r w:rsidRPr="00983211">
              <w:rPr>
                <w:color w:val="000000"/>
                <w:sz w:val="18"/>
                <w:szCs w:val="18"/>
              </w:rPr>
              <w:t>145 673</w:t>
            </w:r>
            <w:r w:rsidR="001835B5" w:rsidRPr="00983211">
              <w:rPr>
                <w:color w:val="000000"/>
                <w:sz w:val="18"/>
                <w:szCs w:val="18"/>
              </w:rPr>
              <w:t xml:space="preserve"> (</w:t>
            </w:r>
            <w:r w:rsidRPr="00983211">
              <w:rPr>
                <w:color w:val="000000"/>
                <w:sz w:val="18"/>
                <w:szCs w:val="18"/>
              </w:rPr>
              <w:t>сто сорок пять тысяч шестьсот семьдесят</w:t>
            </w:r>
            <w:r w:rsidR="00A51A21">
              <w:rPr>
                <w:color w:val="000000"/>
                <w:sz w:val="18"/>
                <w:szCs w:val="18"/>
              </w:rPr>
              <w:t xml:space="preserve"> три</w:t>
            </w:r>
            <w:r w:rsidR="001835B5" w:rsidRPr="00983211">
              <w:rPr>
                <w:color w:val="000000"/>
                <w:sz w:val="18"/>
                <w:szCs w:val="18"/>
              </w:rPr>
              <w:t>) рубл</w:t>
            </w:r>
            <w:r w:rsidR="00A51A21">
              <w:rPr>
                <w:color w:val="000000"/>
                <w:sz w:val="18"/>
                <w:szCs w:val="18"/>
              </w:rPr>
              <w:t>я</w:t>
            </w:r>
            <w:r w:rsidR="001835B5" w:rsidRPr="00983211">
              <w:rPr>
                <w:color w:val="000000"/>
                <w:sz w:val="18"/>
                <w:szCs w:val="18"/>
              </w:rPr>
              <w:t xml:space="preserve"> </w:t>
            </w:r>
            <w:r w:rsidRPr="00983211">
              <w:rPr>
                <w:color w:val="000000"/>
                <w:sz w:val="18"/>
                <w:szCs w:val="18"/>
              </w:rPr>
              <w:t>85</w:t>
            </w:r>
            <w:r w:rsidR="001835B5" w:rsidRPr="00983211">
              <w:rPr>
                <w:color w:val="000000"/>
                <w:sz w:val="18"/>
                <w:szCs w:val="18"/>
              </w:rPr>
              <w:t xml:space="preserve"> копеек</w:t>
            </w:r>
          </w:p>
        </w:tc>
      </w:tr>
      <w:tr w:rsidR="00C41980" w14:paraId="329476E0" w14:textId="77777777" w:rsidTr="001835B5">
        <w:tc>
          <w:tcPr>
            <w:tcW w:w="0" w:type="auto"/>
          </w:tcPr>
          <w:p w14:paraId="333EAC23" w14:textId="77777777" w:rsidR="00C41980" w:rsidRPr="00983211" w:rsidRDefault="00C41980">
            <w:r w:rsidRPr="00983211">
              <w:rPr>
                <w:szCs w:val="20"/>
              </w:rPr>
              <w:t>№2</w:t>
            </w:r>
          </w:p>
        </w:tc>
        <w:tc>
          <w:tcPr>
            <w:tcW w:w="4488" w:type="dxa"/>
          </w:tcPr>
          <w:p w14:paraId="065E8A5E" w14:textId="3EBE3372" w:rsidR="00C41980" w:rsidRPr="00983211" w:rsidRDefault="00C41980" w:rsidP="00BE614D">
            <w:pPr>
              <w:rPr>
                <w:sz w:val="18"/>
                <w:szCs w:val="18"/>
              </w:rPr>
            </w:pPr>
            <w:proofErr w:type="gramStart"/>
            <w:r w:rsidRPr="00983211">
              <w:rPr>
                <w:sz w:val="18"/>
                <w:szCs w:val="18"/>
              </w:rPr>
              <w:t xml:space="preserve">В размере ежемесячного платежа </w:t>
            </w:r>
            <w:r w:rsidR="00983211" w:rsidRPr="00983211">
              <w:rPr>
                <w:sz w:val="18"/>
                <w:szCs w:val="18"/>
              </w:rPr>
              <w:t xml:space="preserve">90 803 (девяносто тысяч восемьсот три) рубля 00 копеек </w:t>
            </w:r>
            <w:r w:rsidRPr="00983211">
              <w:rPr>
                <w:sz w:val="18"/>
                <w:szCs w:val="18"/>
              </w:rPr>
              <w:t>(без затрат на оплату коммунальных услуг и с учетом эксплуатационных расходов и НДС (НДС исчисляется по ставке установленной п.3 ст.164 НК РФ)</w:t>
            </w:r>
            <w:proofErr w:type="gramEnd"/>
          </w:p>
        </w:tc>
        <w:tc>
          <w:tcPr>
            <w:tcW w:w="0" w:type="auto"/>
          </w:tcPr>
          <w:p w14:paraId="73EEEED8" w14:textId="2DBAF3E2" w:rsidR="00C41980" w:rsidRPr="00983211" w:rsidRDefault="00983211" w:rsidP="00A51A21">
            <w:pPr>
              <w:jc w:val="center"/>
              <w:rPr>
                <w:color w:val="000000"/>
                <w:sz w:val="18"/>
                <w:szCs w:val="18"/>
              </w:rPr>
            </w:pPr>
            <w:r w:rsidRPr="00983211">
              <w:rPr>
                <w:color w:val="000000"/>
                <w:sz w:val="18"/>
                <w:szCs w:val="18"/>
              </w:rPr>
              <w:t>4 540</w:t>
            </w:r>
            <w:r w:rsidR="001835B5" w:rsidRPr="00983211">
              <w:rPr>
                <w:color w:val="000000"/>
                <w:sz w:val="18"/>
                <w:szCs w:val="18"/>
              </w:rPr>
              <w:t xml:space="preserve"> (</w:t>
            </w:r>
            <w:r w:rsidR="00A51A21">
              <w:rPr>
                <w:color w:val="000000"/>
                <w:sz w:val="18"/>
                <w:szCs w:val="18"/>
              </w:rPr>
              <w:t>четыре тысячи пятьсот сорок) рублей</w:t>
            </w:r>
            <w:r w:rsidR="001835B5" w:rsidRPr="00983211">
              <w:rPr>
                <w:color w:val="000000"/>
                <w:sz w:val="18"/>
                <w:szCs w:val="18"/>
              </w:rPr>
              <w:t xml:space="preserve"> </w:t>
            </w:r>
            <w:r w:rsidRPr="00983211">
              <w:rPr>
                <w:color w:val="000000"/>
                <w:sz w:val="18"/>
                <w:szCs w:val="18"/>
              </w:rPr>
              <w:t>15</w:t>
            </w:r>
            <w:r w:rsidR="001835B5" w:rsidRPr="00983211">
              <w:rPr>
                <w:color w:val="000000"/>
                <w:sz w:val="18"/>
                <w:szCs w:val="18"/>
              </w:rPr>
              <w:t xml:space="preserve"> копеек</w:t>
            </w:r>
          </w:p>
        </w:tc>
        <w:tc>
          <w:tcPr>
            <w:tcW w:w="0" w:type="auto"/>
          </w:tcPr>
          <w:p w14:paraId="304DC53D" w14:textId="40AB25B5" w:rsidR="00C41980" w:rsidRPr="00983211" w:rsidRDefault="00983211" w:rsidP="00983211">
            <w:pPr>
              <w:jc w:val="center"/>
              <w:rPr>
                <w:color w:val="000000"/>
                <w:sz w:val="18"/>
                <w:szCs w:val="18"/>
              </w:rPr>
            </w:pPr>
            <w:r w:rsidRPr="00983211">
              <w:rPr>
                <w:color w:val="000000"/>
                <w:sz w:val="18"/>
                <w:szCs w:val="18"/>
              </w:rPr>
              <w:t>95 343</w:t>
            </w:r>
            <w:r w:rsidR="001835B5" w:rsidRPr="00983211">
              <w:rPr>
                <w:color w:val="000000"/>
                <w:sz w:val="18"/>
                <w:szCs w:val="18"/>
              </w:rPr>
              <w:t xml:space="preserve"> (</w:t>
            </w:r>
            <w:r w:rsidRPr="00983211">
              <w:rPr>
                <w:color w:val="000000"/>
                <w:sz w:val="18"/>
                <w:szCs w:val="18"/>
              </w:rPr>
              <w:t>девяносто пять тысяч триста сорок три</w:t>
            </w:r>
            <w:r w:rsidR="001835B5" w:rsidRPr="00983211">
              <w:rPr>
                <w:color w:val="000000"/>
                <w:sz w:val="18"/>
                <w:szCs w:val="18"/>
              </w:rPr>
              <w:t>) рубл</w:t>
            </w:r>
            <w:r w:rsidRPr="00983211">
              <w:rPr>
                <w:color w:val="000000"/>
                <w:sz w:val="18"/>
                <w:szCs w:val="18"/>
              </w:rPr>
              <w:t xml:space="preserve">я          15 </w:t>
            </w:r>
            <w:r w:rsidR="001835B5" w:rsidRPr="00983211">
              <w:rPr>
                <w:color w:val="000000"/>
                <w:sz w:val="18"/>
                <w:szCs w:val="18"/>
              </w:rPr>
              <w:t>копеек</w:t>
            </w:r>
          </w:p>
        </w:tc>
      </w:tr>
    </w:tbl>
    <w:p w14:paraId="4B6B4D83" w14:textId="77777777" w:rsidR="0012594D" w:rsidRPr="002413CC" w:rsidRDefault="0012594D" w:rsidP="00DB3249">
      <w:pPr>
        <w:jc w:val="both"/>
      </w:pPr>
    </w:p>
    <w:p w14:paraId="6E89673D" w14:textId="77777777" w:rsidR="006346FD" w:rsidRPr="00E74E68" w:rsidRDefault="006346FD" w:rsidP="00DB3249">
      <w:pPr>
        <w:jc w:val="both"/>
      </w:pPr>
      <w:r w:rsidRPr="00E74E68">
        <w:rPr>
          <w:b/>
        </w:rPr>
        <w:t>8.5.</w:t>
      </w:r>
      <w:r w:rsidRPr="00E74E68">
        <w:t xml:space="preserve"> Аукцион проводится в следующем порядке:</w:t>
      </w:r>
    </w:p>
    <w:p w14:paraId="284A8865" w14:textId="77777777" w:rsidR="006346FD" w:rsidRPr="00E74E68" w:rsidRDefault="006346FD" w:rsidP="00DB3249">
      <w:pPr>
        <w:jc w:val="both"/>
      </w:pPr>
      <w:r w:rsidRPr="00E74E68">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14:paraId="4E5F60A2" w14:textId="77777777" w:rsidR="006346FD" w:rsidRPr="00E74E68" w:rsidRDefault="006346FD" w:rsidP="00DB3249">
      <w:pPr>
        <w:jc w:val="both"/>
      </w:pPr>
      <w:r w:rsidRPr="00E74E68">
        <w:t>2) аукцион начинается с объявления аукционистом начала проведения аукциона (лота),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14:paraId="3C0B0DCE" w14:textId="77777777" w:rsidR="006346FD" w:rsidRPr="00E74E68" w:rsidRDefault="006346FD" w:rsidP="00DB3249">
      <w:pPr>
        <w:jc w:val="both"/>
      </w:pPr>
      <w:r w:rsidRPr="00E74E68">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w:t>
      </w:r>
      <w:proofErr w:type="gramStart"/>
      <w:r w:rsidRPr="00E74E68">
        <w:t>карточку</w:t>
      </w:r>
      <w:proofErr w:type="gramEnd"/>
      <w:r w:rsidRPr="00E74E68">
        <w:t xml:space="preserve"> в случае если он согласен заключить договор по объявленной цене;</w:t>
      </w:r>
    </w:p>
    <w:p w14:paraId="0F1D6158" w14:textId="77777777" w:rsidR="006346FD" w:rsidRPr="00E74E68" w:rsidRDefault="006346FD" w:rsidP="00DB3249">
      <w:pPr>
        <w:jc w:val="both"/>
      </w:pPr>
      <w:r w:rsidRPr="00E74E68">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14:paraId="752C27B6" w14:textId="77777777" w:rsidR="006346FD" w:rsidRPr="00E74E68" w:rsidRDefault="006346FD" w:rsidP="00DB3249">
      <w:pPr>
        <w:jc w:val="both"/>
      </w:pPr>
      <w:r w:rsidRPr="00E74E68">
        <w:t>5) если после троекратного объявления аукционистом цены договора ни один участник аукциона не поднял карточку, действующий правообладатель вправе заявить о своем желании заключить договор по объявленной аукционистом цене договора;</w:t>
      </w:r>
    </w:p>
    <w:p w14:paraId="39FC5A8B" w14:textId="77777777" w:rsidR="006346FD" w:rsidRPr="00E74E68" w:rsidRDefault="006346FD" w:rsidP="00DB3249">
      <w:pPr>
        <w:jc w:val="both"/>
      </w:pPr>
      <w:proofErr w:type="gramStart"/>
      <w:r w:rsidRPr="00E74E68">
        <w:t xml:space="preserve">6) если действующий правообладатель воспользовался правом, предусмотренным </w:t>
      </w:r>
      <w:proofErr w:type="spellStart"/>
      <w:r w:rsidRPr="00E74E68">
        <w:t>пп</w:t>
      </w:r>
      <w:proofErr w:type="spellEnd"/>
      <w:r w:rsidRPr="00E74E68">
        <w:t>. 5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roofErr w:type="gramEnd"/>
    </w:p>
    <w:p w14:paraId="212A4FDA" w14:textId="77777777" w:rsidR="006346FD" w:rsidRPr="00E74E68" w:rsidRDefault="006346FD" w:rsidP="00DB3249">
      <w:pPr>
        <w:jc w:val="both"/>
      </w:pPr>
      <w:r w:rsidRPr="00E74E68">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6F46315D" w14:textId="77777777" w:rsidR="006346FD" w:rsidRPr="00E74E68" w:rsidRDefault="006346FD" w:rsidP="00DB3249">
      <w:pPr>
        <w:jc w:val="both"/>
      </w:pPr>
      <w:r w:rsidRPr="00E74E68">
        <w:rPr>
          <w:b/>
        </w:rPr>
        <w:lastRenderedPageBreak/>
        <w:t>8.6.</w:t>
      </w:r>
      <w:r w:rsidRPr="00E74E68">
        <w:t xml:space="preserve">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14:paraId="72E0AE73" w14:textId="77777777" w:rsidR="006346FD" w:rsidRPr="00E74E68" w:rsidRDefault="006346FD" w:rsidP="00DB3249">
      <w:pPr>
        <w:jc w:val="both"/>
      </w:pPr>
      <w:proofErr w:type="gramStart"/>
      <w:r w:rsidRPr="00E74E68">
        <w:t>В протоколе аукциона отражаются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w:t>
      </w:r>
      <w:proofErr w:type="gramEnd"/>
      <w:r w:rsidRPr="00E74E68">
        <w:t xml:space="preserve">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передается Организатору аукциона</w:t>
      </w:r>
      <w:r w:rsidR="00A55BFE">
        <w:t>.</w:t>
      </w:r>
      <w:r w:rsidRPr="00E74E68">
        <w:rPr>
          <w:rStyle w:val="a8"/>
          <w:szCs w:val="20"/>
        </w:rPr>
        <w:t xml:space="preserve"> Организатор аукциона </w:t>
      </w:r>
      <w:r w:rsidRPr="00E74E68">
        <w:t xml:space="preserve">в течение трех рабочих дней </w:t>
      </w:r>
      <w:proofErr w:type="gramStart"/>
      <w:r w:rsidRPr="00E74E68">
        <w:t>с даты подписания</w:t>
      </w:r>
      <w:proofErr w:type="gramEnd"/>
      <w:r w:rsidRPr="00E74E68">
        <w:t xml:space="preserve"> протокола передает победителю аукциона второй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w:t>
      </w:r>
    </w:p>
    <w:p w14:paraId="309160BF" w14:textId="77777777" w:rsidR="006346FD" w:rsidRPr="00E74E68" w:rsidRDefault="006346FD" w:rsidP="00DB3249">
      <w:pPr>
        <w:jc w:val="both"/>
      </w:pPr>
      <w:r w:rsidRPr="00E74E68">
        <w:rPr>
          <w:b/>
        </w:rPr>
        <w:t>8</w:t>
      </w:r>
      <w:r w:rsidR="00DA04B8" w:rsidRPr="00E74E68">
        <w:rPr>
          <w:b/>
        </w:rPr>
        <w:t>.7</w:t>
      </w:r>
      <w:r w:rsidRPr="00E74E68">
        <w:rPr>
          <w:b/>
        </w:rPr>
        <w:t>.</w:t>
      </w:r>
      <w:r w:rsidRPr="00E74E68">
        <w:t xml:space="preserve"> В течение дня, следующего за днем подписания протокола аукциона, протокол размещается </w:t>
      </w:r>
      <w:r w:rsidRPr="00E74E68">
        <w:rPr>
          <w:rStyle w:val="a8"/>
          <w:szCs w:val="20"/>
        </w:rPr>
        <w:t xml:space="preserve">Организатором аукциона </w:t>
      </w:r>
      <w:r w:rsidR="00780277">
        <w:t>на сайтах торгов.</w:t>
      </w:r>
    </w:p>
    <w:p w14:paraId="543959AD" w14:textId="77777777" w:rsidR="006346FD" w:rsidRPr="00E74E68" w:rsidRDefault="00DA04B8" w:rsidP="00DB3249">
      <w:pPr>
        <w:jc w:val="both"/>
      </w:pPr>
      <w:r w:rsidRPr="00E74E68">
        <w:rPr>
          <w:b/>
        </w:rPr>
        <w:t>8.8</w:t>
      </w:r>
      <w:r w:rsidR="006346FD" w:rsidRPr="00E74E68">
        <w:rPr>
          <w:b/>
        </w:rPr>
        <w:t>.</w:t>
      </w:r>
      <w:r w:rsidR="006346FD" w:rsidRPr="00E74E68">
        <w:t xml:space="preserve"> Любой участник аукциона вправе осуществлять ауди</w:t>
      </w:r>
      <w:proofErr w:type="gramStart"/>
      <w:r w:rsidR="006346FD" w:rsidRPr="00E74E68">
        <w:t>о-</w:t>
      </w:r>
      <w:proofErr w:type="gramEnd"/>
      <w:r w:rsidR="006346FD" w:rsidRPr="00E74E68">
        <w:t xml:space="preserve"> и/или видеозапись аукциона.</w:t>
      </w:r>
    </w:p>
    <w:p w14:paraId="373216F8" w14:textId="77777777" w:rsidR="006346FD" w:rsidRPr="00E74E68" w:rsidRDefault="00DA04B8" w:rsidP="00DB3249">
      <w:pPr>
        <w:jc w:val="both"/>
      </w:pPr>
      <w:r w:rsidRPr="00E74E68">
        <w:rPr>
          <w:b/>
        </w:rPr>
        <w:t>8.9</w:t>
      </w:r>
      <w:r w:rsidR="006346FD" w:rsidRPr="00E74E68">
        <w:rPr>
          <w:b/>
        </w:rPr>
        <w:t>.</w:t>
      </w:r>
      <w:r w:rsidR="006346FD" w:rsidRPr="00E74E68">
        <w:t xml:space="preserve"> Любой участник аукциона после размещения протокола аукциона вправе направить </w:t>
      </w:r>
      <w:r w:rsidR="006346FD" w:rsidRPr="00E74E68">
        <w:rPr>
          <w:rStyle w:val="a8"/>
          <w:szCs w:val="20"/>
        </w:rPr>
        <w:t xml:space="preserve">Организатору аукциона </w:t>
      </w:r>
      <w:r w:rsidR="006346FD" w:rsidRPr="00E74E68">
        <w:t>в письменной форме, запрос о разъяснении рез</w:t>
      </w:r>
      <w:r w:rsidR="00E13775">
        <w:t>ул</w:t>
      </w:r>
      <w:r w:rsidR="006346FD" w:rsidRPr="00E74E68">
        <w:t xml:space="preserve">ьтатов аукциона. </w:t>
      </w:r>
      <w:r w:rsidR="006346FD" w:rsidRPr="00E74E68">
        <w:rPr>
          <w:rStyle w:val="a8"/>
          <w:szCs w:val="20"/>
        </w:rPr>
        <w:t xml:space="preserve">Организатор аукциона </w:t>
      </w:r>
      <w:r w:rsidR="006346FD" w:rsidRPr="00E74E68">
        <w:t xml:space="preserve">в течение двух рабочих дней </w:t>
      </w:r>
      <w:proofErr w:type="gramStart"/>
      <w:r w:rsidR="006346FD" w:rsidRPr="00E74E68">
        <w:t>с даты поступления</w:t>
      </w:r>
      <w:proofErr w:type="gramEnd"/>
      <w:r w:rsidR="006346FD" w:rsidRPr="00E74E68">
        <w:t xml:space="preserve"> такого запроса представляет такому участнику аукциона соответствующие разъяснения в письменной форме.</w:t>
      </w:r>
    </w:p>
    <w:p w14:paraId="17A7E8C2" w14:textId="77777777" w:rsidR="006346FD" w:rsidRPr="00E74E68" w:rsidRDefault="00DA04B8" w:rsidP="00DB3249">
      <w:pPr>
        <w:jc w:val="both"/>
      </w:pPr>
      <w:r w:rsidRPr="00E74E68">
        <w:rPr>
          <w:b/>
        </w:rPr>
        <w:t>8.10</w:t>
      </w:r>
      <w:r w:rsidR="006346FD" w:rsidRPr="00E74E68">
        <w:rPr>
          <w:b/>
        </w:rPr>
        <w:t>.</w:t>
      </w:r>
      <w:r w:rsidR="006346FD" w:rsidRPr="00E74E68">
        <w:t xml:space="preserve"> </w:t>
      </w:r>
      <w:proofErr w:type="gramStart"/>
      <w:r w:rsidR="006346FD" w:rsidRPr="00E74E68">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006346FD" w:rsidRPr="00E74E68">
        <w:t xml:space="preserve"> </w:t>
      </w:r>
      <w:proofErr w:type="gramStart"/>
      <w:r w:rsidR="006346FD" w:rsidRPr="00E74E68">
        <w:t>бы</w:t>
      </w:r>
      <w:proofErr w:type="gramEnd"/>
      <w:r w:rsidR="006346FD" w:rsidRPr="00E74E68">
        <w:t xml:space="preserve"> более высокую цену договора, аукцион признается несостоявшимся. </w:t>
      </w:r>
      <w:proofErr w:type="gramStart"/>
      <w:r w:rsidR="00A55BFE">
        <w:t xml:space="preserve">По итогам проведения </w:t>
      </w:r>
      <w:r w:rsidR="00A55BFE" w:rsidRPr="00A55BFE">
        <w:t>аукциона</w:t>
      </w:r>
      <w:r w:rsidR="00723C56">
        <w:t>,</w:t>
      </w:r>
      <w:r w:rsidR="00A55BFE">
        <w:t xml:space="preserve"> признанного несостоявшимся</w:t>
      </w:r>
      <w:r w:rsidR="00A55BFE" w:rsidRPr="00A55BFE">
        <w:t xml:space="preserve"> в котором принял участие только один участник, заключается договор с единственным участником по начальной цене арендной платы, указанной в извещении о проведении торгов на право заключения договора аренды в случае, если заявка на участие в аукционе соответствует требованиям и условиям, предусмотренным документацией о проведении аукциона.</w:t>
      </w:r>
      <w:proofErr w:type="gramEnd"/>
    </w:p>
    <w:p w14:paraId="1F992AF4" w14:textId="77777777" w:rsidR="006346FD" w:rsidRDefault="00DA04B8" w:rsidP="00DB3249">
      <w:pPr>
        <w:jc w:val="both"/>
      </w:pPr>
      <w:r w:rsidRPr="00E74E68">
        <w:rPr>
          <w:b/>
        </w:rPr>
        <w:t>8.11</w:t>
      </w:r>
      <w:r w:rsidR="006346FD" w:rsidRPr="00E74E68">
        <w:rPr>
          <w:b/>
        </w:rPr>
        <w:t>.</w:t>
      </w:r>
      <w:r w:rsidR="006346FD" w:rsidRPr="00E74E68">
        <w:t xml:space="preserve"> Протоколы, составленные в ходе проведения аукциона, заявки, Документация, изменения, внесенные в Документацию, и разъяснения Документации, а также аудио- или видеозапись аукциона хранятся   </w:t>
      </w:r>
      <w:r w:rsidR="006346FD" w:rsidRPr="00E74E68">
        <w:rPr>
          <w:rStyle w:val="a8"/>
          <w:szCs w:val="20"/>
        </w:rPr>
        <w:t xml:space="preserve">Организатором аукциона </w:t>
      </w:r>
      <w:r w:rsidR="006346FD" w:rsidRPr="00E74E68">
        <w:t>не менее трех лет.</w:t>
      </w:r>
    </w:p>
    <w:p w14:paraId="52118943" w14:textId="77777777" w:rsidR="00CA33D8" w:rsidRPr="00E74E68" w:rsidRDefault="00CA33D8" w:rsidP="00BC2E2E"/>
    <w:p w14:paraId="05CBB924" w14:textId="77777777" w:rsidR="006346FD" w:rsidRPr="00E74E68" w:rsidRDefault="006346FD" w:rsidP="00BC2E2E">
      <w:pPr>
        <w:pStyle w:val="1"/>
      </w:pPr>
      <w:bookmarkStart w:id="25" w:name="_Toc294618185"/>
      <w:bookmarkStart w:id="26" w:name="_Toc61521584"/>
      <w:r w:rsidRPr="00E74E68">
        <w:t>9. Порядок заключения договора аренды</w:t>
      </w:r>
      <w:bookmarkEnd w:id="25"/>
      <w:bookmarkEnd w:id="26"/>
    </w:p>
    <w:p w14:paraId="738A5FD5" w14:textId="77777777" w:rsidR="006346FD" w:rsidRPr="00E74E68" w:rsidRDefault="006346FD" w:rsidP="00DB3249">
      <w:pPr>
        <w:jc w:val="both"/>
      </w:pPr>
      <w:r w:rsidRPr="00E74E68">
        <w:rPr>
          <w:b/>
          <w:bCs/>
        </w:rPr>
        <w:t>9.1.</w:t>
      </w:r>
      <w:r w:rsidRPr="00E74E68">
        <w:t xml:space="preserve"> Срок заключения договора аренды, должен составлять не </w:t>
      </w:r>
      <w:r w:rsidR="003F15B0">
        <w:t>более</w:t>
      </w:r>
      <w:r w:rsidR="003F15B0" w:rsidRPr="00E74E68">
        <w:t xml:space="preserve"> </w:t>
      </w:r>
      <w:r w:rsidRPr="00E74E68">
        <w:t>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1E8B72B4" w14:textId="77777777" w:rsidR="006346FD" w:rsidRPr="00E74E68" w:rsidRDefault="006346FD" w:rsidP="00DB3249">
      <w:pPr>
        <w:jc w:val="both"/>
      </w:pPr>
      <w:r w:rsidRPr="00E74E68">
        <w:t>При заключении и исполнении договора аренды изменение условий договора, указанных в Документации, по соглашению сторон и в одностороннем порядке не допускается, за исключением пересмотра цены договора (цены лота) в сторону увеличения.</w:t>
      </w:r>
    </w:p>
    <w:p w14:paraId="66BC34D6" w14:textId="77777777" w:rsidR="006346FD" w:rsidRPr="00E74E68" w:rsidRDefault="006346FD" w:rsidP="00DB3249">
      <w:pPr>
        <w:jc w:val="both"/>
      </w:pPr>
      <w:r w:rsidRPr="00E74E68">
        <w:rPr>
          <w:b/>
          <w:bCs/>
        </w:rPr>
        <w:t xml:space="preserve">9.2. </w:t>
      </w:r>
      <w:r w:rsidRPr="00E74E68">
        <w:t>В срок, предусмотренный п. 9.1 Документации,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14:paraId="5D43E097" w14:textId="77777777" w:rsidR="006346FD" w:rsidRPr="00E74E68" w:rsidRDefault="006346FD" w:rsidP="00DB3249">
      <w:pPr>
        <w:jc w:val="both"/>
      </w:pPr>
      <w:r w:rsidRPr="00E74E68">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00BDB72" w14:textId="77777777" w:rsidR="006346FD" w:rsidRPr="00E74E68" w:rsidRDefault="006346FD" w:rsidP="00DB3249">
      <w:pPr>
        <w:jc w:val="both"/>
      </w:pPr>
      <w:r w:rsidRPr="00E74E68">
        <w:t>2) приостановления деятельности такого лица в порядке, предусмотренном Кодексом Российской Федерации об административных правонарушениях;</w:t>
      </w:r>
    </w:p>
    <w:p w14:paraId="31EE6F0B" w14:textId="77777777" w:rsidR="006346FD" w:rsidRPr="00E74E68" w:rsidRDefault="006346FD" w:rsidP="00DB3249">
      <w:pPr>
        <w:jc w:val="both"/>
      </w:pPr>
      <w:r w:rsidRPr="00E74E68">
        <w:lastRenderedPageBreak/>
        <w:t>3) предоставления таким лицом заведомо ложных сведений, содержащихся в документах, предусмотренных разделом 3 Документации.</w:t>
      </w:r>
    </w:p>
    <w:p w14:paraId="2326CF8A" w14:textId="77777777" w:rsidR="006346FD" w:rsidRPr="00E74E68" w:rsidRDefault="006346FD" w:rsidP="00DB3249">
      <w:pPr>
        <w:jc w:val="both"/>
      </w:pPr>
      <w:r w:rsidRPr="00E74E68">
        <w:rPr>
          <w:b/>
        </w:rPr>
        <w:t>9.3.</w:t>
      </w:r>
      <w:r w:rsidRPr="00E74E68">
        <w:t xml:space="preserve"> </w:t>
      </w:r>
      <w:proofErr w:type="gramStart"/>
      <w:r w:rsidRPr="00E74E68">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 9.2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w:t>
      </w:r>
      <w:proofErr w:type="gramEnd"/>
      <w:r w:rsidRPr="00E74E68">
        <w:t xml:space="preserve">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22F4B31B" w14:textId="77777777" w:rsidR="006346FD" w:rsidRPr="00E74E68" w:rsidRDefault="006346FD" w:rsidP="00DB3249">
      <w:pPr>
        <w:jc w:val="both"/>
      </w:pPr>
      <w:r w:rsidRPr="00E74E68">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2087E1B6" w14:textId="77777777" w:rsidR="006346FD" w:rsidRPr="00E74E68" w:rsidRDefault="006346FD" w:rsidP="00DB3249">
      <w:pPr>
        <w:jc w:val="both"/>
      </w:pPr>
      <w:r w:rsidRPr="00E74E68">
        <w:t>Указанный протокол</w:t>
      </w:r>
      <w:r w:rsidR="00780277">
        <w:t xml:space="preserve"> (итоги аукциона)</w:t>
      </w:r>
      <w:r w:rsidRPr="00E74E68">
        <w:t xml:space="preserve"> размещается </w:t>
      </w:r>
      <w:r w:rsidRPr="00E74E68">
        <w:rPr>
          <w:rStyle w:val="a8"/>
          <w:szCs w:val="20"/>
        </w:rPr>
        <w:t xml:space="preserve">Организатором  аукциона </w:t>
      </w:r>
      <w:r w:rsidR="00780277">
        <w:t xml:space="preserve">на сайтах торгов </w:t>
      </w:r>
      <w:r w:rsidRPr="00E74E68">
        <w:t xml:space="preserve">в течение дня, следующего после дня подписания указанного протокола. </w:t>
      </w:r>
      <w:r w:rsidRPr="00E74E68">
        <w:rPr>
          <w:rStyle w:val="a8"/>
          <w:szCs w:val="20"/>
        </w:rPr>
        <w:t xml:space="preserve">Организатор аукциона </w:t>
      </w:r>
      <w:r w:rsidRPr="00E74E68">
        <w:t xml:space="preserve">в течение двух рабочих дней </w:t>
      </w:r>
      <w:proofErr w:type="gramStart"/>
      <w:r w:rsidRPr="00E74E68">
        <w:t>с даты подписания</w:t>
      </w:r>
      <w:proofErr w:type="gramEnd"/>
      <w:r w:rsidRPr="00E74E68">
        <w:t xml:space="preserve"> протокола передает один экземпляр протокола лицу, с которым Организатор аукциона отказывается заключить договор.</w:t>
      </w:r>
    </w:p>
    <w:p w14:paraId="17EAC0DC" w14:textId="77777777" w:rsidR="006346FD" w:rsidRPr="00E74E68" w:rsidRDefault="006346FD" w:rsidP="00DB3249">
      <w:pPr>
        <w:jc w:val="both"/>
      </w:pPr>
      <w:r w:rsidRPr="00E74E68">
        <w:rPr>
          <w:b/>
        </w:rPr>
        <w:t>9.4.</w:t>
      </w:r>
      <w:r w:rsidRPr="00E74E68">
        <w:t xml:space="preserve">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14:paraId="23F5852D" w14:textId="77777777" w:rsidR="006346FD" w:rsidRPr="00E74E68" w:rsidRDefault="006346FD" w:rsidP="00DB3249">
      <w:pPr>
        <w:jc w:val="both"/>
      </w:pPr>
      <w:r w:rsidRPr="00E74E68">
        <w:rPr>
          <w:b/>
        </w:rPr>
        <w:t>9.5.</w:t>
      </w:r>
      <w:r w:rsidRPr="00E74E68">
        <w:t xml:space="preserve"> В случае если победитель аукциона или участник аукциона, сделавший предпоследнее предложение о цене договора, в срок, предусмотренный п. 9.1 Документации, не представил Организатору аукциона подписанный договор, победитель аукциона или участник аукциона признается уклонившимся от заключения договора.</w:t>
      </w:r>
    </w:p>
    <w:p w14:paraId="1D02CD3E" w14:textId="77777777" w:rsidR="006346FD" w:rsidRPr="00E74E68" w:rsidRDefault="006346FD" w:rsidP="00DB3249">
      <w:pPr>
        <w:jc w:val="both"/>
      </w:pPr>
      <w:r w:rsidRPr="00E74E68">
        <w:rPr>
          <w:b/>
        </w:rPr>
        <w:t>9.6.</w:t>
      </w:r>
      <w:r w:rsidRPr="00E74E68">
        <w:t xml:space="preserve">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п. 9.2 Документации.</w:t>
      </w:r>
    </w:p>
    <w:p w14:paraId="0F88785A" w14:textId="77777777" w:rsidR="006346FD" w:rsidRDefault="006346FD" w:rsidP="00DB3249">
      <w:pPr>
        <w:jc w:val="both"/>
      </w:pPr>
      <w:r w:rsidRPr="00E74E68">
        <w:t>При этом заключение договора для участника аукциона является обязательным. В случае уклонения участника аукциона, сделавшим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017DCA59" w14:textId="77777777" w:rsidR="00CA33D8" w:rsidRPr="00E74E68" w:rsidRDefault="00CA33D8" w:rsidP="00BC2E2E"/>
    <w:p w14:paraId="51C86DE8" w14:textId="77777777" w:rsidR="006346FD" w:rsidRPr="00E74E68" w:rsidRDefault="006346FD" w:rsidP="00BC2E2E">
      <w:pPr>
        <w:pStyle w:val="1"/>
      </w:pPr>
      <w:bookmarkStart w:id="27" w:name="_Toc294618186"/>
      <w:bookmarkStart w:id="28" w:name="_Toc61521585"/>
      <w:r w:rsidRPr="00E74E68">
        <w:t>10. Недействительность рез</w:t>
      </w:r>
      <w:r w:rsidR="00E13775">
        <w:t>ул</w:t>
      </w:r>
      <w:r w:rsidRPr="00E74E68">
        <w:t>ьтатов аукциона</w:t>
      </w:r>
      <w:bookmarkEnd w:id="27"/>
      <w:bookmarkEnd w:id="28"/>
    </w:p>
    <w:p w14:paraId="112D3241" w14:textId="77777777" w:rsidR="006346FD" w:rsidRPr="00E74E68" w:rsidRDefault="006346FD" w:rsidP="00DB3249">
      <w:pPr>
        <w:jc w:val="both"/>
      </w:pPr>
      <w:r w:rsidRPr="00E74E68">
        <w:rPr>
          <w:b/>
        </w:rPr>
        <w:t>10.1.</w:t>
      </w:r>
      <w:r w:rsidRPr="00E74E68">
        <w:t xml:space="preserve"> Споры о признании рез</w:t>
      </w:r>
      <w:r w:rsidR="00E13775">
        <w:t>ул</w:t>
      </w:r>
      <w:r w:rsidRPr="00E74E68">
        <w:t>ьтатов торгов недействительными рассматриваются в порядке, установленном действующим законодательством Российской Федерации.</w:t>
      </w:r>
    </w:p>
    <w:p w14:paraId="0DEDA5CF" w14:textId="77777777" w:rsidR="006346FD" w:rsidRPr="00E74E68" w:rsidRDefault="006346FD" w:rsidP="00DB3249">
      <w:pPr>
        <w:jc w:val="both"/>
      </w:pPr>
      <w:r w:rsidRPr="00E74E68">
        <w:rPr>
          <w:b/>
        </w:rPr>
        <w:t>10.2.</w:t>
      </w:r>
      <w:r w:rsidRPr="00E74E68">
        <w:t xml:space="preserve"> В случае если аукцион признан несостоявшимся, Организатор аукциона вправе объявить о проведении нового аукциона в установленном действующим законодательством РФ порядке. </w:t>
      </w:r>
    </w:p>
    <w:p w14:paraId="70FEA088" w14:textId="77777777" w:rsidR="006346FD" w:rsidRDefault="006346FD" w:rsidP="00DB3249">
      <w:pPr>
        <w:jc w:val="both"/>
      </w:pPr>
      <w:r w:rsidRPr="00E74E68">
        <w:rPr>
          <w:b/>
        </w:rPr>
        <w:t>10.3.</w:t>
      </w:r>
      <w:r w:rsidRPr="00E74E68">
        <w:t xml:space="preserve"> В случае объявления о проведении нового аукциона Организатор аукциона вправе изменить его условия.  </w:t>
      </w:r>
    </w:p>
    <w:p w14:paraId="7361734B" w14:textId="77777777" w:rsidR="00CA33D8" w:rsidRPr="00E74E68" w:rsidRDefault="00CA33D8" w:rsidP="00BC2E2E"/>
    <w:p w14:paraId="7C91080B" w14:textId="77777777" w:rsidR="006346FD" w:rsidRPr="00E74E68" w:rsidRDefault="006346FD" w:rsidP="00BC2E2E">
      <w:pPr>
        <w:pStyle w:val="1"/>
      </w:pPr>
      <w:bookmarkStart w:id="29" w:name="_Toc294618187"/>
      <w:bookmarkStart w:id="30" w:name="_Toc61521586"/>
      <w:r w:rsidRPr="00E74E68">
        <w:t>11. Заключительные положения</w:t>
      </w:r>
      <w:bookmarkEnd w:id="29"/>
      <w:bookmarkEnd w:id="30"/>
    </w:p>
    <w:p w14:paraId="62EE7B51" w14:textId="77777777" w:rsidR="006346FD" w:rsidRPr="00E74E68" w:rsidRDefault="006346FD" w:rsidP="00DB3249">
      <w:pPr>
        <w:jc w:val="both"/>
      </w:pPr>
      <w:r w:rsidRPr="00E74E68">
        <w:rPr>
          <w:b/>
        </w:rPr>
        <w:t>11.1.</w:t>
      </w:r>
      <w:r w:rsidRPr="00E74E68">
        <w:t xml:space="preserve"> Все вопросы, касающиеся проведения аукциона, не нашедшие отражения в настоящей документации об аукционе, рег</w:t>
      </w:r>
      <w:r w:rsidR="00E13775">
        <w:t>ул</w:t>
      </w:r>
      <w:r w:rsidRPr="00E74E68">
        <w:t>ируются законодательством Российской Федерации.</w:t>
      </w:r>
    </w:p>
    <w:p w14:paraId="71FDACDD" w14:textId="77777777" w:rsidR="006346FD" w:rsidRPr="00E74E68" w:rsidRDefault="006346FD" w:rsidP="00E40503">
      <w:pPr>
        <w:jc w:val="right"/>
      </w:pPr>
      <w:r w:rsidRPr="00E74E68">
        <w:br w:type="page"/>
      </w:r>
    </w:p>
    <w:p w14:paraId="2BDD7D58" w14:textId="77777777" w:rsidR="006346FD" w:rsidRPr="00E74E68" w:rsidRDefault="006346FD" w:rsidP="00901F69">
      <w:pPr>
        <w:pStyle w:val="1"/>
      </w:pPr>
      <w:bookmarkStart w:id="31" w:name="_Toc294618188"/>
      <w:bookmarkStart w:id="32" w:name="_Toc61521587"/>
      <w:r w:rsidRPr="00E74E68">
        <w:lastRenderedPageBreak/>
        <w:t>ИНФОРМАЦИОННАЯ КАРТА</w:t>
      </w:r>
      <w:bookmarkEnd w:id="31"/>
      <w:r w:rsidR="0086043E">
        <w:t xml:space="preserve"> (Приложение №1)</w:t>
      </w:r>
      <w:bookmarkEnd w:id="32"/>
    </w:p>
    <w:p w14:paraId="6B1E518A" w14:textId="77777777" w:rsidR="006346FD" w:rsidRPr="00E74E68" w:rsidRDefault="006346FD" w:rsidP="00BC2E2E"/>
    <w:tbl>
      <w:tblPr>
        <w:tblW w:w="10066" w:type="dxa"/>
        <w:tblInd w:w="-432" w:type="dxa"/>
        <w:tblLayout w:type="fixed"/>
        <w:tblLook w:val="00A0" w:firstRow="1" w:lastRow="0" w:firstColumn="1" w:lastColumn="0" w:noHBand="0" w:noVBand="0"/>
      </w:tblPr>
      <w:tblGrid>
        <w:gridCol w:w="540"/>
        <w:gridCol w:w="2439"/>
        <w:gridCol w:w="7087"/>
      </w:tblGrid>
      <w:tr w:rsidR="005473B1" w:rsidRPr="00E74E68" w14:paraId="5B589EA4" w14:textId="77777777" w:rsidTr="00960EA5">
        <w:trPr>
          <w:trHeight w:val="90"/>
        </w:trPr>
        <w:tc>
          <w:tcPr>
            <w:tcW w:w="540" w:type="dxa"/>
            <w:tcBorders>
              <w:top w:val="single" w:sz="4" w:space="0" w:color="auto"/>
              <w:left w:val="single" w:sz="4" w:space="0" w:color="auto"/>
              <w:bottom w:val="single" w:sz="4" w:space="0" w:color="auto"/>
              <w:right w:val="single" w:sz="4" w:space="0" w:color="auto"/>
            </w:tcBorders>
            <w:vAlign w:val="center"/>
            <w:hideMark/>
          </w:tcPr>
          <w:p w14:paraId="052AFA4C" w14:textId="77777777" w:rsidR="005473B1" w:rsidRPr="00E74E68" w:rsidRDefault="005473B1" w:rsidP="009E0D69">
            <w:r w:rsidRPr="00E74E68">
              <w:t>№</w:t>
            </w:r>
          </w:p>
        </w:tc>
        <w:tc>
          <w:tcPr>
            <w:tcW w:w="2439" w:type="dxa"/>
            <w:tcBorders>
              <w:top w:val="single" w:sz="4" w:space="0" w:color="auto"/>
              <w:left w:val="single" w:sz="4" w:space="0" w:color="auto"/>
              <w:bottom w:val="single" w:sz="4" w:space="0" w:color="auto"/>
              <w:right w:val="single" w:sz="4" w:space="0" w:color="auto"/>
            </w:tcBorders>
            <w:vAlign w:val="bottom"/>
            <w:hideMark/>
          </w:tcPr>
          <w:p w14:paraId="5CD0DD18" w14:textId="77777777" w:rsidR="005473B1" w:rsidRPr="00643D93" w:rsidRDefault="005473B1" w:rsidP="009E0D69">
            <w:pPr>
              <w:rPr>
                <w:lang w:eastAsia="en-US"/>
              </w:rPr>
            </w:pPr>
            <w:r w:rsidRPr="00643D93">
              <w:rPr>
                <w:lang w:eastAsia="en-US"/>
              </w:rPr>
              <w:t>Наименование разделов</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3BED75B" w14:textId="77777777" w:rsidR="005473B1" w:rsidRPr="00643D93" w:rsidRDefault="005473B1" w:rsidP="009E0D69">
            <w:pPr>
              <w:rPr>
                <w:lang w:eastAsia="en-US"/>
              </w:rPr>
            </w:pPr>
            <w:r w:rsidRPr="00643D93">
              <w:rPr>
                <w:lang w:eastAsia="en-US"/>
              </w:rPr>
              <w:t>Содержание разделов</w:t>
            </w:r>
          </w:p>
        </w:tc>
      </w:tr>
      <w:tr w:rsidR="005473B1" w:rsidRPr="00E74E68" w14:paraId="298A0931" w14:textId="77777777" w:rsidTr="00960EA5">
        <w:trPr>
          <w:trHeight w:val="1402"/>
        </w:trPr>
        <w:tc>
          <w:tcPr>
            <w:tcW w:w="540" w:type="dxa"/>
            <w:tcBorders>
              <w:top w:val="single" w:sz="4" w:space="0" w:color="auto"/>
              <w:left w:val="single" w:sz="4" w:space="0" w:color="auto"/>
              <w:bottom w:val="single" w:sz="4" w:space="0" w:color="auto"/>
              <w:right w:val="single" w:sz="4" w:space="0" w:color="auto"/>
            </w:tcBorders>
            <w:vAlign w:val="center"/>
          </w:tcPr>
          <w:p w14:paraId="71CAD896" w14:textId="77777777" w:rsidR="005473B1" w:rsidRPr="00E74E68" w:rsidRDefault="009E0D69" w:rsidP="009E0D69">
            <w:r>
              <w:t>1</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DE3D89F" w14:textId="77777777" w:rsidR="005473B1" w:rsidRPr="00E74E68" w:rsidRDefault="005473B1" w:rsidP="009E0D69">
            <w:pPr>
              <w:rPr>
                <w:lang w:eastAsia="en-US"/>
              </w:rPr>
            </w:pPr>
            <w:r w:rsidRPr="00E74E68">
              <w:rPr>
                <w:lang w:eastAsia="en-US"/>
              </w:rPr>
              <w:t>Организатор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78FA156A" w14:textId="77777777" w:rsidR="004624A2" w:rsidRPr="004624A2" w:rsidRDefault="004624A2" w:rsidP="004624A2">
            <w:r w:rsidRPr="004624A2">
              <w:t>АО "НИИ "Вектор"</w:t>
            </w:r>
            <w:r w:rsidRPr="004624A2">
              <w:tab/>
            </w:r>
          </w:p>
          <w:p w14:paraId="2D14728E" w14:textId="77777777" w:rsidR="004624A2" w:rsidRPr="004624A2" w:rsidRDefault="004624A2" w:rsidP="004624A2">
            <w:r w:rsidRPr="004624A2">
              <w:t>Почтовый адрес: 197376, г Санкт-Петербург, ул. Академика Павлова, д 14а</w:t>
            </w:r>
          </w:p>
          <w:p w14:paraId="047B6C8F" w14:textId="0D002F4C" w:rsidR="004624A2" w:rsidRPr="004624A2" w:rsidRDefault="004624A2" w:rsidP="004624A2">
            <w:pPr>
              <w:spacing w:after="0" w:line="240" w:lineRule="auto"/>
            </w:pPr>
            <w:r w:rsidRPr="004624A2">
              <w:t>Адрес электронной почты</w:t>
            </w:r>
            <w:r w:rsidRPr="004624A2">
              <w:rPr>
                <w:bCs/>
              </w:rPr>
              <w:t>:</w:t>
            </w:r>
            <w:r w:rsidRPr="004624A2">
              <w:rPr>
                <w:rFonts w:ascii="Calibri" w:hAnsi="Calibri"/>
                <w:sz w:val="22"/>
              </w:rPr>
              <w:t xml:space="preserve"> </w:t>
            </w:r>
            <w:hyperlink r:id="rId21" w:history="1">
              <w:r w:rsidRPr="004624A2">
                <w:rPr>
                  <w:color w:val="0563C1"/>
                  <w:u w:val="single"/>
                </w:rPr>
                <w:t>nii@nii-vektor.ru</w:t>
              </w:r>
            </w:hyperlink>
            <w:r w:rsidRPr="004624A2">
              <w:t xml:space="preserve">, </w:t>
            </w:r>
            <w:r w:rsidR="00AD1669" w:rsidRPr="00AD1669">
              <w:t>rozova_os@nii-vektor.ru.ru</w:t>
            </w:r>
          </w:p>
          <w:p w14:paraId="0E005B8E" w14:textId="77777777" w:rsidR="004624A2" w:rsidRPr="004624A2" w:rsidRDefault="004624A2" w:rsidP="004624A2">
            <w:pPr>
              <w:keepLines/>
              <w:suppressAutoHyphens/>
              <w:spacing w:after="0" w:line="240" w:lineRule="auto"/>
            </w:pPr>
            <w:r w:rsidRPr="004624A2">
              <w:t xml:space="preserve">Контактный телефон: 7812-438-76-32, +7812-234-14-40 </w:t>
            </w:r>
          </w:p>
          <w:p w14:paraId="3EC51381" w14:textId="77777777" w:rsidR="005473B1" w:rsidRPr="007903AC" w:rsidRDefault="004624A2" w:rsidP="000501D9">
            <w:pPr>
              <w:rPr>
                <w:color w:val="FF0000"/>
              </w:rPr>
            </w:pPr>
            <w:r w:rsidRPr="004624A2">
              <w:t xml:space="preserve">Ответственные исполнители: Розова Ольга Сергеевна, </w:t>
            </w:r>
            <w:proofErr w:type="spellStart"/>
            <w:r w:rsidR="000501D9">
              <w:t>Маер</w:t>
            </w:r>
            <w:proofErr w:type="spellEnd"/>
            <w:r w:rsidR="000501D9">
              <w:t xml:space="preserve"> Екатерина Олеговна</w:t>
            </w:r>
          </w:p>
        </w:tc>
      </w:tr>
      <w:tr w:rsidR="005473B1" w:rsidRPr="00E74E68" w14:paraId="35543DF5" w14:textId="77777777" w:rsidTr="00960EA5">
        <w:trPr>
          <w:trHeight w:val="189"/>
        </w:trPr>
        <w:tc>
          <w:tcPr>
            <w:tcW w:w="540" w:type="dxa"/>
            <w:tcBorders>
              <w:top w:val="single" w:sz="4" w:space="0" w:color="auto"/>
              <w:left w:val="single" w:sz="4" w:space="0" w:color="auto"/>
              <w:bottom w:val="single" w:sz="4" w:space="0" w:color="auto"/>
              <w:right w:val="single" w:sz="4" w:space="0" w:color="auto"/>
            </w:tcBorders>
            <w:vAlign w:val="center"/>
          </w:tcPr>
          <w:p w14:paraId="2F8F61A9" w14:textId="77777777" w:rsidR="005473B1" w:rsidRPr="00E74E68" w:rsidRDefault="009E0D69" w:rsidP="009E0D69">
            <w:r>
              <w:t>2</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A26776" w14:textId="77777777" w:rsidR="005473B1" w:rsidRPr="00E74E68" w:rsidRDefault="005473B1" w:rsidP="009E0D69">
            <w:r w:rsidRPr="00E74E68">
              <w:t>Объект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367F641" w14:textId="77777777" w:rsidR="000501D9" w:rsidRDefault="00EA0608" w:rsidP="004624A2">
            <w:pPr>
              <w:rPr>
                <w:szCs w:val="20"/>
              </w:rPr>
            </w:pPr>
            <w:r>
              <w:rPr>
                <w:szCs w:val="20"/>
              </w:rPr>
              <w:t>Лот №1:</w:t>
            </w:r>
          </w:p>
          <w:p w14:paraId="365EF408" w14:textId="73EA3CCB" w:rsidR="004624A2" w:rsidRDefault="00EA0608" w:rsidP="004624A2">
            <w:pPr>
              <w:rPr>
                <w:szCs w:val="20"/>
              </w:rPr>
            </w:pPr>
            <w:r>
              <w:rPr>
                <w:szCs w:val="20"/>
              </w:rPr>
              <w:t>Помещение</w:t>
            </w:r>
            <w:r w:rsidR="00A55BFE" w:rsidRPr="00A55BFE">
              <w:rPr>
                <w:szCs w:val="20"/>
              </w:rPr>
              <w:t xml:space="preserve"> </w:t>
            </w:r>
            <w:r w:rsidR="00AD1669" w:rsidRPr="00AD1669">
              <w:rPr>
                <w:szCs w:val="20"/>
              </w:rPr>
              <w:t>18-Н (комн. 41), 24-Н (комн. 20-28), 11-Н (часть комн. 10, комн.12-13)</w:t>
            </w:r>
            <w:r w:rsidR="00A55BFE">
              <w:rPr>
                <w:szCs w:val="20"/>
              </w:rPr>
              <w:t>,</w:t>
            </w:r>
            <w:r>
              <w:rPr>
                <w:szCs w:val="20"/>
              </w:rPr>
              <w:t xml:space="preserve"> расположенн</w:t>
            </w:r>
            <w:r w:rsidR="004624A2">
              <w:rPr>
                <w:szCs w:val="20"/>
              </w:rPr>
              <w:t>ые</w:t>
            </w:r>
            <w:r>
              <w:rPr>
                <w:szCs w:val="20"/>
              </w:rPr>
              <w:t xml:space="preserve"> по адресу: 197376, г Санкт-Петербург, </w:t>
            </w:r>
            <w:r w:rsidR="00E13775">
              <w:rPr>
                <w:szCs w:val="20"/>
              </w:rPr>
              <w:t>ул.</w:t>
            </w:r>
            <w:r>
              <w:rPr>
                <w:szCs w:val="20"/>
              </w:rPr>
              <w:t xml:space="preserve"> Академика Павлова, д </w:t>
            </w:r>
            <w:r w:rsidR="00E13775">
              <w:rPr>
                <w:szCs w:val="20"/>
              </w:rPr>
              <w:t>14а</w:t>
            </w:r>
            <w:r>
              <w:rPr>
                <w:szCs w:val="20"/>
              </w:rPr>
              <w:t>, литер А.</w:t>
            </w:r>
            <w:r>
              <w:rPr>
                <w:szCs w:val="20"/>
              </w:rPr>
              <w:br/>
              <w:t xml:space="preserve">Площадь передаваемых в аренду помещений составляет </w:t>
            </w:r>
            <w:r w:rsidR="00AD1669">
              <w:rPr>
                <w:szCs w:val="20"/>
              </w:rPr>
              <w:t>214,6</w:t>
            </w:r>
            <w:r w:rsidR="000501D9">
              <w:rPr>
                <w:szCs w:val="20"/>
              </w:rPr>
              <w:t xml:space="preserve"> </w:t>
            </w:r>
            <w:r>
              <w:rPr>
                <w:szCs w:val="20"/>
              </w:rPr>
              <w:t>кв. м.</w:t>
            </w:r>
            <w:r>
              <w:rPr>
                <w:szCs w:val="20"/>
              </w:rPr>
              <w:br/>
            </w:r>
          </w:p>
          <w:p w14:paraId="73C49744" w14:textId="77777777" w:rsidR="004624A2" w:rsidRDefault="00EA0608" w:rsidP="004624A2">
            <w:pPr>
              <w:rPr>
                <w:szCs w:val="20"/>
              </w:rPr>
            </w:pPr>
            <w:r>
              <w:rPr>
                <w:szCs w:val="20"/>
              </w:rPr>
              <w:t>Лот №2:</w:t>
            </w:r>
            <w:r w:rsidR="004624A2">
              <w:rPr>
                <w:szCs w:val="20"/>
              </w:rPr>
              <w:t xml:space="preserve"> </w:t>
            </w:r>
          </w:p>
          <w:p w14:paraId="03322223" w14:textId="7D92AB22" w:rsidR="00DD7D02" w:rsidRPr="00901F69" w:rsidRDefault="004624A2" w:rsidP="00AD1669">
            <w:pPr>
              <w:rPr>
                <w:szCs w:val="20"/>
              </w:rPr>
            </w:pPr>
            <w:r>
              <w:rPr>
                <w:szCs w:val="20"/>
              </w:rPr>
              <w:t>Помещение</w:t>
            </w:r>
            <w:r>
              <w:t xml:space="preserve"> </w:t>
            </w:r>
            <w:r w:rsidR="00AD1669" w:rsidRPr="00AD1669">
              <w:rPr>
                <w:szCs w:val="20"/>
              </w:rPr>
              <w:t xml:space="preserve">18-Н (комн. 12-15) , 11-Н (комн.2-7, часть комн. 8, площадью 4,2 </w:t>
            </w:r>
            <w:proofErr w:type="spellStart"/>
            <w:r w:rsidR="00AD1669" w:rsidRPr="00AD1669">
              <w:rPr>
                <w:szCs w:val="20"/>
              </w:rPr>
              <w:t>кв.м</w:t>
            </w:r>
            <w:proofErr w:type="spellEnd"/>
            <w:r w:rsidR="00AD1669" w:rsidRPr="00AD1669">
              <w:rPr>
                <w:szCs w:val="20"/>
              </w:rPr>
              <w:t>., комн.9,</w:t>
            </w:r>
            <w:r w:rsidR="00201D4B">
              <w:rPr>
                <w:szCs w:val="20"/>
              </w:rPr>
              <w:t xml:space="preserve"> </w:t>
            </w:r>
            <w:r w:rsidR="00AD1669" w:rsidRPr="00AD1669">
              <w:rPr>
                <w:szCs w:val="20"/>
              </w:rPr>
              <w:t>11)</w:t>
            </w:r>
            <w:r>
              <w:rPr>
                <w:szCs w:val="20"/>
              </w:rPr>
              <w:t>, расположенн</w:t>
            </w:r>
            <w:r w:rsidR="006E6248">
              <w:rPr>
                <w:szCs w:val="20"/>
              </w:rPr>
              <w:t>ые</w:t>
            </w:r>
            <w:r>
              <w:rPr>
                <w:szCs w:val="20"/>
              </w:rPr>
              <w:t xml:space="preserve"> по адресу: 197376, г Санкт-Петербург, ул. Академика Павлова, д 14а, литер А.</w:t>
            </w:r>
            <w:r>
              <w:rPr>
                <w:szCs w:val="20"/>
              </w:rPr>
              <w:br/>
              <w:t xml:space="preserve">Площадь передаваемых в аренду помещений составляет </w:t>
            </w:r>
            <w:r w:rsidR="00AD1669">
              <w:rPr>
                <w:szCs w:val="20"/>
              </w:rPr>
              <w:t>157,0 кв</w:t>
            </w:r>
            <w:r>
              <w:rPr>
                <w:szCs w:val="20"/>
              </w:rPr>
              <w:t>. м.</w:t>
            </w:r>
          </w:p>
        </w:tc>
      </w:tr>
      <w:tr w:rsidR="005473B1" w:rsidRPr="00E74E68" w14:paraId="1E851DC5" w14:textId="77777777" w:rsidTr="00960EA5">
        <w:trPr>
          <w:trHeight w:val="415"/>
        </w:trPr>
        <w:tc>
          <w:tcPr>
            <w:tcW w:w="540" w:type="dxa"/>
            <w:tcBorders>
              <w:top w:val="single" w:sz="4" w:space="0" w:color="auto"/>
              <w:left w:val="single" w:sz="4" w:space="0" w:color="auto"/>
              <w:bottom w:val="single" w:sz="4" w:space="0" w:color="auto"/>
              <w:right w:val="single" w:sz="4" w:space="0" w:color="auto"/>
            </w:tcBorders>
            <w:vAlign w:val="center"/>
          </w:tcPr>
          <w:p w14:paraId="7BD99E0B" w14:textId="77777777" w:rsidR="005473B1" w:rsidRPr="00E74E68" w:rsidRDefault="009E0D69" w:rsidP="009E0D69">
            <w:r>
              <w:t>3</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6910C1F" w14:textId="77777777" w:rsidR="005473B1" w:rsidRPr="00E74E68" w:rsidRDefault="005473B1" w:rsidP="009E0D69">
            <w:r w:rsidRPr="00E74E68">
              <w:t>Целевое назначение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58AF27A" w14:textId="74424D97" w:rsidR="00DD7D02" w:rsidRPr="00CF22ED" w:rsidRDefault="00F37A24" w:rsidP="00DD7D02">
            <w:pPr>
              <w:spacing w:after="0" w:line="240" w:lineRule="auto"/>
            </w:pPr>
            <w:r w:rsidRPr="00CF22ED">
              <w:t xml:space="preserve">Лот №1: </w:t>
            </w:r>
            <w:proofErr w:type="gramStart"/>
            <w:r w:rsidRPr="00CF22ED">
              <w:t>офисное</w:t>
            </w:r>
            <w:proofErr w:type="gramEnd"/>
            <w:r w:rsidR="00AD1669">
              <w:t>, складское</w:t>
            </w:r>
            <w:r w:rsidRPr="00CF22ED">
              <w:br/>
              <w:t xml:space="preserve">Лот №2: </w:t>
            </w:r>
            <w:r w:rsidR="000501D9">
              <w:t>о</w:t>
            </w:r>
            <w:r w:rsidR="000501D9" w:rsidRPr="00CF22ED">
              <w:t>фисное</w:t>
            </w:r>
            <w:r w:rsidR="00AD1669">
              <w:t>, производственное</w:t>
            </w:r>
          </w:p>
        </w:tc>
      </w:tr>
      <w:tr w:rsidR="005473B1" w:rsidRPr="00E74E68" w14:paraId="1A1D6EE3" w14:textId="77777777" w:rsidTr="00AD1669">
        <w:trPr>
          <w:trHeight w:val="636"/>
        </w:trPr>
        <w:tc>
          <w:tcPr>
            <w:tcW w:w="540" w:type="dxa"/>
            <w:tcBorders>
              <w:top w:val="single" w:sz="4" w:space="0" w:color="auto"/>
              <w:left w:val="single" w:sz="4" w:space="0" w:color="auto"/>
              <w:bottom w:val="single" w:sz="4" w:space="0" w:color="auto"/>
              <w:right w:val="single" w:sz="4" w:space="0" w:color="auto"/>
            </w:tcBorders>
            <w:vAlign w:val="center"/>
          </w:tcPr>
          <w:p w14:paraId="73D3D42C" w14:textId="77777777" w:rsidR="005473B1" w:rsidRPr="00E74E68" w:rsidRDefault="009E0D69" w:rsidP="009E0D69">
            <w:r>
              <w:t>4</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07F9260" w14:textId="77777777" w:rsidR="005473B1" w:rsidRPr="00E74E68" w:rsidRDefault="005473B1" w:rsidP="009E0D69">
            <w:pPr>
              <w:rPr>
                <w:lang w:eastAsia="en-US"/>
              </w:rPr>
            </w:pPr>
            <w:r w:rsidRPr="00E74E68">
              <w:rPr>
                <w:lang w:eastAsia="en-US"/>
              </w:rPr>
              <w:t>Срок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591F200D" w14:textId="31DB75F5" w:rsidR="00DD7D02" w:rsidRPr="00E74E68" w:rsidRDefault="002413CC" w:rsidP="00723C56">
            <w:pPr>
              <w:spacing w:after="0" w:line="240" w:lineRule="auto"/>
            </w:pPr>
            <w:r w:rsidRPr="00CF22ED">
              <w:t>Лот №1: 11 (Одиннадцать) месяцев</w:t>
            </w:r>
            <w:r w:rsidRPr="00CF22ED">
              <w:br/>
              <w:t>Лот №2: 11 (Одиннадцать) месяцев</w:t>
            </w:r>
          </w:p>
        </w:tc>
      </w:tr>
      <w:tr w:rsidR="005473B1" w:rsidRPr="00E74E68" w14:paraId="754D98AA" w14:textId="77777777" w:rsidTr="00054FD6">
        <w:tc>
          <w:tcPr>
            <w:tcW w:w="540" w:type="dxa"/>
            <w:tcBorders>
              <w:top w:val="single" w:sz="4" w:space="0" w:color="auto"/>
              <w:left w:val="single" w:sz="4" w:space="0" w:color="auto"/>
              <w:bottom w:val="single" w:sz="4" w:space="0" w:color="auto"/>
              <w:right w:val="single" w:sz="4" w:space="0" w:color="auto"/>
            </w:tcBorders>
            <w:vAlign w:val="center"/>
          </w:tcPr>
          <w:p w14:paraId="7633BDF9" w14:textId="77777777" w:rsidR="005473B1" w:rsidRPr="00E74E68" w:rsidRDefault="009E0D69" w:rsidP="009E0D69">
            <w:r>
              <w:t>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3A0BEC8C" w14:textId="77777777" w:rsidR="005473B1" w:rsidRPr="00E74E68" w:rsidRDefault="005473B1" w:rsidP="00EC31DB">
            <w:r w:rsidRPr="00E74E68">
              <w:t>Цена лота: начальная (минимальная) цена лота,</w:t>
            </w:r>
            <w:r w:rsidR="00EC31DB">
              <w:t xml:space="preserve"> </w:t>
            </w:r>
            <w:r w:rsidRPr="00E74E68">
              <w:t xml:space="preserve"> руб.</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E90B2" w14:textId="6F7948AC" w:rsidR="000501D9" w:rsidRPr="00983211" w:rsidRDefault="00812057" w:rsidP="000501D9">
            <w:pPr>
              <w:rPr>
                <w:szCs w:val="20"/>
              </w:rPr>
            </w:pPr>
            <w:proofErr w:type="gramStart"/>
            <w:r w:rsidRPr="00983211">
              <w:t xml:space="preserve">Лот №1: цена </w:t>
            </w:r>
            <w:r w:rsidR="000501D9" w:rsidRPr="00983211">
              <w:t xml:space="preserve">в </w:t>
            </w:r>
            <w:r w:rsidR="000501D9" w:rsidRPr="00983211">
              <w:rPr>
                <w:szCs w:val="20"/>
              </w:rPr>
              <w:t xml:space="preserve">размере ежемесячного </w:t>
            </w:r>
            <w:r w:rsidR="00983211" w:rsidRPr="00983211">
              <w:rPr>
                <w:szCs w:val="20"/>
              </w:rPr>
              <w:t xml:space="preserve">138 737 (сто тридцать восемь тысяч семьсот тридцать семь)  рублей 00 копеек </w:t>
            </w:r>
            <w:r w:rsidR="000501D9" w:rsidRPr="00983211">
              <w:rPr>
                <w:szCs w:val="20"/>
              </w:rPr>
              <w:t>(без затрат на оплату коммунальных услуг и с учетом эксплуатационных расходов и НДС (НДС исчисляется по ставке установленной п.3 ст.164 НК РФ)</w:t>
            </w:r>
            <w:proofErr w:type="gramEnd"/>
          </w:p>
          <w:p w14:paraId="7081F4B2" w14:textId="4DCA98BE" w:rsidR="000501D9" w:rsidRPr="00983211" w:rsidRDefault="000501D9" w:rsidP="000501D9">
            <w:pPr>
              <w:rPr>
                <w:szCs w:val="20"/>
              </w:rPr>
            </w:pPr>
            <w:r w:rsidRPr="00983211">
              <w:rPr>
                <w:szCs w:val="20"/>
              </w:rPr>
              <w:t>*Начальная (минимальная) цена лота формируется на основании отчета об оценке №</w:t>
            </w:r>
            <w:r w:rsidR="00983211" w:rsidRPr="00983211">
              <w:rPr>
                <w:szCs w:val="20"/>
              </w:rPr>
              <w:t>Н-33345/20 от 05.08.2020</w:t>
            </w:r>
            <w:r w:rsidRPr="00983211">
              <w:rPr>
                <w:szCs w:val="20"/>
              </w:rPr>
              <w:t xml:space="preserve">  года выполненног</w:t>
            </w:r>
            <w:proofErr w:type="gramStart"/>
            <w:r w:rsidRPr="00983211">
              <w:rPr>
                <w:szCs w:val="20"/>
              </w:rPr>
              <w:t>о ООО</w:t>
            </w:r>
            <w:proofErr w:type="gramEnd"/>
            <w:r w:rsidRPr="00983211">
              <w:rPr>
                <w:szCs w:val="20"/>
              </w:rPr>
              <w:t xml:space="preserve"> "ЛАИР".</w:t>
            </w:r>
          </w:p>
          <w:p w14:paraId="44955091" w14:textId="1A5C476C" w:rsidR="000501D9" w:rsidRPr="00983211" w:rsidRDefault="00054FD6" w:rsidP="000501D9">
            <w:pPr>
              <w:rPr>
                <w:szCs w:val="20"/>
              </w:rPr>
            </w:pPr>
            <w:proofErr w:type="gramStart"/>
            <w:r w:rsidRPr="00983211">
              <w:rPr>
                <w:szCs w:val="20"/>
              </w:rPr>
              <w:t xml:space="preserve">Лот №2: цена </w:t>
            </w:r>
            <w:r w:rsidR="000501D9" w:rsidRPr="00983211">
              <w:rPr>
                <w:szCs w:val="20"/>
              </w:rPr>
              <w:t xml:space="preserve">в размере ежемесячного платежа </w:t>
            </w:r>
            <w:r w:rsidR="00983211" w:rsidRPr="00983211">
              <w:rPr>
                <w:szCs w:val="20"/>
              </w:rPr>
              <w:t xml:space="preserve">90 803 (девяносто тысяч восемьсот три) рубля 00 копеек </w:t>
            </w:r>
            <w:r w:rsidR="000501D9" w:rsidRPr="00983211">
              <w:rPr>
                <w:szCs w:val="20"/>
              </w:rPr>
              <w:t xml:space="preserve"> (без затрат на оплату коммунальных услуг и с учетом эксплуатационных р</w:t>
            </w:r>
            <w:r w:rsidR="00BE614D" w:rsidRPr="00983211">
              <w:rPr>
                <w:szCs w:val="20"/>
              </w:rPr>
              <w:t xml:space="preserve">асходов и НДС (НДС исчисляется </w:t>
            </w:r>
            <w:r w:rsidR="000501D9" w:rsidRPr="00983211">
              <w:rPr>
                <w:szCs w:val="20"/>
              </w:rPr>
              <w:t>по ставке установленной п.3 ст.164 НК РФ)</w:t>
            </w:r>
            <w:proofErr w:type="gramEnd"/>
          </w:p>
          <w:p w14:paraId="44546904" w14:textId="2C5AD2CA" w:rsidR="005473B1" w:rsidRPr="00983211" w:rsidRDefault="000501D9" w:rsidP="00054FD6">
            <w:r w:rsidRPr="00983211">
              <w:rPr>
                <w:szCs w:val="20"/>
              </w:rPr>
              <w:t>*Начальная (минимальная) цена лота формируется на основании отчета об оценке №</w:t>
            </w:r>
            <w:r w:rsidR="00983211" w:rsidRPr="00983211">
              <w:rPr>
                <w:szCs w:val="20"/>
              </w:rPr>
              <w:t>Н-33345/20 от 05.08.2020</w:t>
            </w:r>
            <w:r w:rsidRPr="00983211">
              <w:rPr>
                <w:szCs w:val="20"/>
              </w:rPr>
              <w:t xml:space="preserve">  года выполненног</w:t>
            </w:r>
            <w:proofErr w:type="gramStart"/>
            <w:r w:rsidRPr="00983211">
              <w:rPr>
                <w:szCs w:val="20"/>
              </w:rPr>
              <w:t>о</w:t>
            </w:r>
            <w:r w:rsidRPr="00983211">
              <w:t xml:space="preserve"> ООО</w:t>
            </w:r>
            <w:proofErr w:type="gramEnd"/>
            <w:r w:rsidRPr="00983211">
              <w:t xml:space="preserve"> "ЛАИР".</w:t>
            </w:r>
          </w:p>
        </w:tc>
      </w:tr>
      <w:tr w:rsidR="005473B1" w:rsidRPr="00E74E68" w14:paraId="59B0437E" w14:textId="77777777" w:rsidTr="00960EA5">
        <w:trPr>
          <w:trHeight w:val="311"/>
        </w:trPr>
        <w:tc>
          <w:tcPr>
            <w:tcW w:w="540" w:type="dxa"/>
            <w:tcBorders>
              <w:top w:val="single" w:sz="4" w:space="0" w:color="auto"/>
              <w:left w:val="single" w:sz="4" w:space="0" w:color="auto"/>
              <w:bottom w:val="single" w:sz="4" w:space="0" w:color="auto"/>
              <w:right w:val="single" w:sz="4" w:space="0" w:color="auto"/>
            </w:tcBorders>
            <w:vAlign w:val="center"/>
          </w:tcPr>
          <w:p w14:paraId="3CE6A646" w14:textId="77777777" w:rsidR="005473B1" w:rsidRPr="00E74E68" w:rsidRDefault="009E0D69" w:rsidP="009E0D69">
            <w:r>
              <w:t>6</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7859049" w14:textId="77777777" w:rsidR="005473B1" w:rsidRPr="00E74E68" w:rsidRDefault="005473B1" w:rsidP="007456E1">
            <w:r w:rsidRPr="00E74E68">
              <w:t>«Шаг» аукциона:</w:t>
            </w:r>
            <w:r w:rsidR="007456E1" w:rsidRPr="007456E1">
              <w:t xml:space="preserve">             </w:t>
            </w:r>
            <w:r w:rsidRPr="00E74E68">
              <w:t>(5% от начальной цены)</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9FD3DF3" w14:textId="2324642C" w:rsidR="000501D9" w:rsidRPr="00983211" w:rsidRDefault="00FD3D6C" w:rsidP="000501D9">
            <w:r w:rsidRPr="00983211">
              <w:t xml:space="preserve">Лот №1: шаг аукциона </w:t>
            </w:r>
            <w:r w:rsidR="00FA1BFC" w:rsidRPr="00FA1BFC">
              <w:t>6 936 (шесть тысяч девятьсот тридцать шесть) рублей 85 копеек</w:t>
            </w:r>
          </w:p>
          <w:p w14:paraId="6D5464E9" w14:textId="75A940D0" w:rsidR="005473B1" w:rsidRPr="00983211" w:rsidRDefault="00FD3D6C" w:rsidP="000501D9">
            <w:r w:rsidRPr="00983211">
              <w:t xml:space="preserve">Лот №2: шаг аукциона </w:t>
            </w:r>
            <w:r w:rsidR="00FA1BFC" w:rsidRPr="00FA1BFC">
              <w:t>4 540 (четыре тысячи пятьсот сорок) рублей 15 копеек</w:t>
            </w:r>
          </w:p>
        </w:tc>
      </w:tr>
      <w:tr w:rsidR="00E51DA9" w:rsidRPr="00E74E68" w14:paraId="006165F1"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5A1A148F" w14:textId="77777777" w:rsidR="00E51DA9" w:rsidRPr="00E51DA9" w:rsidRDefault="00E51DA9" w:rsidP="009E0D69">
            <w:pPr>
              <w:rPr>
                <w:lang w:val="en-US"/>
              </w:rPr>
            </w:pPr>
            <w:r>
              <w:rPr>
                <w:lang w:val="en-US"/>
              </w:rPr>
              <w:t>7</w:t>
            </w:r>
          </w:p>
        </w:tc>
        <w:tc>
          <w:tcPr>
            <w:tcW w:w="2439" w:type="dxa"/>
            <w:tcBorders>
              <w:top w:val="single" w:sz="4" w:space="0" w:color="auto"/>
              <w:left w:val="single" w:sz="4" w:space="0" w:color="auto"/>
              <w:bottom w:val="single" w:sz="4" w:space="0" w:color="auto"/>
              <w:right w:val="single" w:sz="4" w:space="0" w:color="auto"/>
            </w:tcBorders>
            <w:vAlign w:val="center"/>
          </w:tcPr>
          <w:p w14:paraId="35939F58" w14:textId="77777777" w:rsidR="00E51DA9" w:rsidRPr="00E74E68" w:rsidRDefault="00E51DA9" w:rsidP="009E0D69">
            <w:r w:rsidRPr="00E51DA9">
              <w:t>Срок, место и порядок предоставления Документации</w:t>
            </w:r>
            <w:r>
              <w:t xml:space="preserve"> об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7B54D44C" w14:textId="5592A2B4" w:rsidR="00E51DA9" w:rsidRPr="00AD1669" w:rsidRDefault="00E51DA9" w:rsidP="006E6248">
            <w:r w:rsidRPr="00AD1669">
              <w:t xml:space="preserve">Даты начала и окончания предоставления заинтересованному лицу Аукционной Документации - </w:t>
            </w:r>
            <w:r w:rsidR="00AD1669" w:rsidRPr="00AD1669">
              <w:t xml:space="preserve">с «25» января 2021 г. по «24» февраля 2021 г. </w:t>
            </w:r>
            <w:r w:rsidR="000501D9" w:rsidRPr="00AD1669">
              <w:t xml:space="preserve"> до 09:00 </w:t>
            </w:r>
            <w:r w:rsidR="00FB2B10" w:rsidRPr="00AD1669">
              <w:t xml:space="preserve"> </w:t>
            </w:r>
            <w:r w:rsidRPr="00AD1669">
              <w:t>включительно (время московское).</w:t>
            </w:r>
          </w:p>
        </w:tc>
      </w:tr>
      <w:tr w:rsidR="00E51DA9" w:rsidRPr="00E74E68" w14:paraId="65AA3EDC" w14:textId="77777777" w:rsidTr="00E9020C">
        <w:trPr>
          <w:trHeight w:val="1207"/>
        </w:trPr>
        <w:tc>
          <w:tcPr>
            <w:tcW w:w="540" w:type="dxa"/>
            <w:tcBorders>
              <w:top w:val="single" w:sz="4" w:space="0" w:color="auto"/>
              <w:left w:val="single" w:sz="4" w:space="0" w:color="auto"/>
              <w:bottom w:val="single" w:sz="4" w:space="0" w:color="auto"/>
              <w:right w:val="single" w:sz="4" w:space="0" w:color="auto"/>
            </w:tcBorders>
            <w:vAlign w:val="center"/>
          </w:tcPr>
          <w:p w14:paraId="33908B9E" w14:textId="77777777" w:rsidR="00E51DA9" w:rsidRPr="00E51DA9" w:rsidRDefault="00E51DA9" w:rsidP="009E0D69">
            <w:pPr>
              <w:rPr>
                <w:lang w:val="en-US"/>
              </w:rPr>
            </w:pPr>
            <w:r>
              <w:rPr>
                <w:lang w:val="en-US"/>
              </w:rPr>
              <w:t>8</w:t>
            </w:r>
          </w:p>
        </w:tc>
        <w:tc>
          <w:tcPr>
            <w:tcW w:w="2439" w:type="dxa"/>
            <w:tcBorders>
              <w:top w:val="single" w:sz="4" w:space="0" w:color="auto"/>
              <w:left w:val="single" w:sz="4" w:space="0" w:color="auto"/>
              <w:bottom w:val="single" w:sz="4" w:space="0" w:color="auto"/>
              <w:right w:val="single" w:sz="4" w:space="0" w:color="auto"/>
            </w:tcBorders>
            <w:vAlign w:val="center"/>
          </w:tcPr>
          <w:p w14:paraId="4B4907AA" w14:textId="77777777" w:rsidR="00E51DA9" w:rsidRPr="00E51DA9" w:rsidRDefault="00E51DA9" w:rsidP="009E0D69">
            <w:r w:rsidRPr="00E51DA9">
              <w:t xml:space="preserve">Срок, место и порядок предоставления разъяснений Документации </w:t>
            </w:r>
            <w:r>
              <w:t>об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4BB7CFC3" w14:textId="17987413" w:rsidR="00E51DA9" w:rsidRPr="00FB2B10" w:rsidRDefault="00E51DA9" w:rsidP="00E9020C">
            <w:pPr>
              <w:spacing w:line="240" w:lineRule="auto"/>
            </w:pPr>
            <w:r w:rsidRPr="00BC2E2E">
              <w:t xml:space="preserve">Даты начала и окончания предоставления заинтересованному лицу разъяснений положений Документации - </w:t>
            </w:r>
            <w:r w:rsidR="00AD1669" w:rsidRPr="00AD1669">
              <w:t xml:space="preserve">с «25» января 2021 г. по «24» февраля 2021 г. </w:t>
            </w:r>
            <w:r w:rsidR="000501D9" w:rsidRPr="000501D9">
              <w:t xml:space="preserve"> до 09:00 </w:t>
            </w:r>
            <w:r w:rsidR="00FB2B10" w:rsidRPr="00FB2B10">
              <w:t xml:space="preserve"> </w:t>
            </w:r>
            <w:r w:rsidRPr="00BC2E2E">
              <w:t xml:space="preserve">включительно </w:t>
            </w:r>
            <w:r>
              <w:t>(время московское)</w:t>
            </w:r>
            <w:r w:rsidRPr="00BC2E2E">
              <w:t>.</w:t>
            </w:r>
          </w:p>
        </w:tc>
      </w:tr>
      <w:tr w:rsidR="005473B1" w:rsidRPr="00E74E68" w14:paraId="42D61EAD" w14:textId="77777777" w:rsidTr="00E9020C">
        <w:trPr>
          <w:trHeight w:val="1752"/>
        </w:trPr>
        <w:tc>
          <w:tcPr>
            <w:tcW w:w="540" w:type="dxa"/>
            <w:tcBorders>
              <w:top w:val="single" w:sz="4" w:space="0" w:color="auto"/>
              <w:left w:val="single" w:sz="4" w:space="0" w:color="auto"/>
              <w:bottom w:val="single" w:sz="4" w:space="0" w:color="auto"/>
              <w:right w:val="single" w:sz="4" w:space="0" w:color="auto"/>
            </w:tcBorders>
            <w:vAlign w:val="center"/>
          </w:tcPr>
          <w:p w14:paraId="4F3A61A7" w14:textId="77777777" w:rsidR="005473B1" w:rsidRPr="00E74E68" w:rsidRDefault="00E51DA9" w:rsidP="009E0D69">
            <w:r>
              <w:lastRenderedPageBreak/>
              <w:t>9</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DC11472" w14:textId="77777777" w:rsidR="005473B1" w:rsidRPr="00E74E68" w:rsidRDefault="005473B1" w:rsidP="009E0D69">
            <w:r w:rsidRPr="00E74E68">
              <w:t>Место, дата и время начала и окончания приёма заявок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433A058C" w14:textId="77777777" w:rsidR="005473B1" w:rsidRPr="00F14A69" w:rsidRDefault="005473B1" w:rsidP="00E9020C">
            <w:pPr>
              <w:spacing w:line="240" w:lineRule="auto"/>
            </w:pPr>
            <w:r w:rsidRPr="00F14A69">
              <w:t>Место приема заявок на участие в аукционе:</w:t>
            </w:r>
          </w:p>
          <w:p w14:paraId="23F3A52D" w14:textId="51FB7F57" w:rsidR="008560F1" w:rsidRDefault="00F14A69" w:rsidP="00E9020C">
            <w:pPr>
              <w:spacing w:line="240" w:lineRule="auto"/>
            </w:pPr>
            <w:r>
              <w:t xml:space="preserve">197376, г Санкт-Петербург, </w:t>
            </w:r>
            <w:r w:rsidR="00E13775">
              <w:t>ул.</w:t>
            </w:r>
            <w:r>
              <w:t xml:space="preserve"> Академика Павлова, д </w:t>
            </w:r>
            <w:r w:rsidR="00E13775">
              <w:t>14а</w:t>
            </w:r>
            <w:r>
              <w:t>, лит. А</w:t>
            </w:r>
            <w:r w:rsidR="005473B1" w:rsidRPr="00F14A69">
              <w:br/>
              <w:t>Приё</w:t>
            </w:r>
            <w:r w:rsidR="001D21E9">
              <w:t>м заявок на участие в аукционе</w:t>
            </w:r>
            <w:r w:rsidRPr="00F14A69">
              <w:t>:</w:t>
            </w:r>
            <w:r w:rsidR="001D21E9" w:rsidRPr="00A05A08">
              <w:t xml:space="preserve"> </w:t>
            </w:r>
            <w:r w:rsidR="000501D9" w:rsidRPr="000501D9">
              <w:t xml:space="preserve">«25» </w:t>
            </w:r>
            <w:r w:rsidR="00AD1669">
              <w:t>января</w:t>
            </w:r>
            <w:r w:rsidR="000501D9" w:rsidRPr="000501D9">
              <w:t xml:space="preserve"> 20</w:t>
            </w:r>
            <w:r w:rsidR="00AD1669">
              <w:t>21</w:t>
            </w:r>
            <w:r w:rsidR="000501D9" w:rsidRPr="000501D9">
              <w:t xml:space="preserve"> г.  </w:t>
            </w:r>
            <w:r w:rsidR="0046035C">
              <w:t xml:space="preserve"> </w:t>
            </w:r>
            <w:r w:rsidRPr="00F14A69">
              <w:t xml:space="preserve">с момента опубликования </w:t>
            </w:r>
            <w:r w:rsidR="008560F1">
              <w:t>извещения о проведен</w:t>
            </w:r>
            <w:proofErr w:type="gramStart"/>
            <w:r w:rsidR="008560F1">
              <w:t>ии ау</w:t>
            </w:r>
            <w:proofErr w:type="gramEnd"/>
            <w:r w:rsidR="008560F1">
              <w:t>кциона.</w:t>
            </w:r>
          </w:p>
          <w:p w14:paraId="5514769A" w14:textId="77777777" w:rsidR="005473B1" w:rsidRPr="00F14A69" w:rsidRDefault="005473B1" w:rsidP="00E9020C">
            <w:pPr>
              <w:spacing w:line="240" w:lineRule="auto"/>
            </w:pPr>
            <w:r w:rsidRPr="00F14A69">
              <w:t>Окончание приёма заявок на участие в аукционе:</w:t>
            </w:r>
          </w:p>
          <w:p w14:paraId="0D16E830" w14:textId="55F268F7" w:rsidR="005473B1" w:rsidRPr="00E74E68" w:rsidRDefault="000501D9" w:rsidP="00E9020C">
            <w:pPr>
              <w:spacing w:line="240" w:lineRule="auto"/>
            </w:pPr>
            <w:r w:rsidRPr="000501D9">
              <w:rPr>
                <w:shd w:val="clear" w:color="auto" w:fill="FFFFFF"/>
              </w:rPr>
              <w:t>«2</w:t>
            </w:r>
            <w:r w:rsidR="00AD1669">
              <w:rPr>
                <w:shd w:val="clear" w:color="auto" w:fill="FFFFFF"/>
              </w:rPr>
              <w:t>4</w:t>
            </w:r>
            <w:r w:rsidRPr="000501D9">
              <w:rPr>
                <w:shd w:val="clear" w:color="auto" w:fill="FFFFFF"/>
              </w:rPr>
              <w:t xml:space="preserve">» </w:t>
            </w:r>
            <w:r w:rsidR="00AD1669">
              <w:rPr>
                <w:shd w:val="clear" w:color="auto" w:fill="FFFFFF"/>
              </w:rPr>
              <w:t>февраля 2021</w:t>
            </w:r>
            <w:r w:rsidRPr="000501D9">
              <w:rPr>
                <w:shd w:val="clear" w:color="auto" w:fill="FFFFFF"/>
              </w:rPr>
              <w:t>г.  в 17:00, включительно (время московское).</w:t>
            </w:r>
          </w:p>
        </w:tc>
      </w:tr>
      <w:tr w:rsidR="005473B1" w:rsidRPr="00E74E68" w14:paraId="37C14C53"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2B63B741" w14:textId="77777777" w:rsidR="005473B1" w:rsidRPr="00E74E68" w:rsidRDefault="00E51DA9" w:rsidP="009E0D69">
            <w:r>
              <w:t>10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B79FB60" w14:textId="77777777" w:rsidR="005473B1" w:rsidRPr="00E74E68" w:rsidRDefault="005473B1" w:rsidP="009E0D69">
            <w:pPr>
              <w:rPr>
                <w:lang w:eastAsia="en-US"/>
              </w:rPr>
            </w:pPr>
            <w:r w:rsidRPr="00E74E68">
              <w:rPr>
                <w:lang w:eastAsia="en-US"/>
              </w:rPr>
              <w:t>Место, день и время  начала и окончания рассмотрения заявок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01AD65A6" w14:textId="77777777" w:rsidR="00F14A69" w:rsidRPr="00F14A69" w:rsidRDefault="00F14A69" w:rsidP="009E0D69">
            <w:r w:rsidRPr="00F14A69">
              <w:t>Место, дата и время рассмотрения заявок на участие в аукционе:</w:t>
            </w:r>
          </w:p>
          <w:p w14:paraId="742147A0" w14:textId="77777777" w:rsidR="00F14A69" w:rsidRPr="00F14A69" w:rsidRDefault="00F14A69" w:rsidP="009E0D69">
            <w:r w:rsidRPr="00F14A69">
              <w:t>Начало рассмотрения заявок на участие в аукционе:</w:t>
            </w:r>
          </w:p>
          <w:p w14:paraId="3BC5B96B" w14:textId="295A0579" w:rsidR="000501D9" w:rsidRDefault="00F14A69" w:rsidP="000501D9">
            <w:r w:rsidRPr="00F14A69">
              <w:t xml:space="preserve"> </w:t>
            </w:r>
            <w:r w:rsidR="000501D9">
              <w:t>«2</w:t>
            </w:r>
            <w:r w:rsidR="00AD1669">
              <w:t>5</w:t>
            </w:r>
            <w:r w:rsidR="000501D9">
              <w:t xml:space="preserve">» </w:t>
            </w:r>
            <w:r w:rsidR="00AD1669">
              <w:t>февраля 2021</w:t>
            </w:r>
            <w:r w:rsidR="000501D9">
              <w:t xml:space="preserve">г.  в 10:00 (время московское) по адресу: 197376, г Санкт-Петербург, ул. Академика Павлова, д 14а. </w:t>
            </w:r>
          </w:p>
          <w:p w14:paraId="2B6704D4" w14:textId="77777777" w:rsidR="000501D9" w:rsidRDefault="000501D9" w:rsidP="000501D9">
            <w:r>
              <w:t>Окончание рассмотрения заявок на участие в аукционе:</w:t>
            </w:r>
          </w:p>
          <w:p w14:paraId="2A311361" w14:textId="7BD4B10C" w:rsidR="005473B1" w:rsidRPr="00E74E68" w:rsidRDefault="00AD1669" w:rsidP="000501D9">
            <w:r w:rsidRPr="00AD1669">
              <w:t xml:space="preserve">«25» февраля 2021г.  </w:t>
            </w:r>
            <w:r w:rsidR="000501D9">
              <w:t>в 17:00 (время московское)</w:t>
            </w:r>
            <w:r>
              <w:t xml:space="preserve"> по</w:t>
            </w:r>
            <w:r w:rsidR="00F14A69" w:rsidRPr="00CF22ED">
              <w:t xml:space="preserve"> </w:t>
            </w:r>
            <w:r w:rsidR="00F14A69" w:rsidRPr="00F14A69">
              <w:t>адресу</w:t>
            </w:r>
            <w:r w:rsidR="00F14A69" w:rsidRPr="00CF22ED">
              <w:t xml:space="preserve">: 197376, г Санкт-Петербург, </w:t>
            </w:r>
            <w:r w:rsidR="00E13775">
              <w:t>ул.</w:t>
            </w:r>
            <w:r w:rsidR="00F14A69" w:rsidRPr="00CF22ED">
              <w:t xml:space="preserve"> Академика Павлова, д </w:t>
            </w:r>
            <w:r w:rsidR="00E13775">
              <w:t>14а</w:t>
            </w:r>
            <w:r w:rsidR="000501D9">
              <w:t xml:space="preserve">. </w:t>
            </w:r>
          </w:p>
        </w:tc>
      </w:tr>
      <w:tr w:rsidR="005473B1" w:rsidRPr="00E74E68" w14:paraId="5D491218" w14:textId="77777777" w:rsidTr="00960EA5">
        <w:trPr>
          <w:trHeight w:val="754"/>
        </w:trPr>
        <w:tc>
          <w:tcPr>
            <w:tcW w:w="540" w:type="dxa"/>
            <w:tcBorders>
              <w:top w:val="single" w:sz="4" w:space="0" w:color="auto"/>
              <w:left w:val="single" w:sz="4" w:space="0" w:color="auto"/>
              <w:bottom w:val="single" w:sz="4" w:space="0" w:color="auto"/>
              <w:right w:val="single" w:sz="4" w:space="0" w:color="auto"/>
            </w:tcBorders>
            <w:vAlign w:val="center"/>
          </w:tcPr>
          <w:p w14:paraId="0D99EF10" w14:textId="77777777" w:rsidR="005473B1" w:rsidRPr="00E74E68" w:rsidRDefault="00E51DA9" w:rsidP="009E0D69">
            <w:r>
              <w:t>11</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574E34B" w14:textId="77777777" w:rsidR="005473B1" w:rsidRPr="00E74E68" w:rsidRDefault="005473B1" w:rsidP="009E0D69">
            <w:r w:rsidRPr="00E74E68">
              <w:t>Место, дата и время аукциона</w:t>
            </w:r>
          </w:p>
        </w:tc>
        <w:tc>
          <w:tcPr>
            <w:tcW w:w="7087" w:type="dxa"/>
            <w:tcBorders>
              <w:top w:val="single" w:sz="4" w:space="0" w:color="auto"/>
              <w:left w:val="single" w:sz="4" w:space="0" w:color="auto"/>
              <w:bottom w:val="single" w:sz="4" w:space="0" w:color="auto"/>
              <w:right w:val="single" w:sz="4" w:space="0" w:color="auto"/>
            </w:tcBorders>
            <w:vAlign w:val="center"/>
          </w:tcPr>
          <w:p w14:paraId="5040B413" w14:textId="19A7799D" w:rsidR="005473B1" w:rsidRPr="00F14A69" w:rsidRDefault="000501D9" w:rsidP="0046035C">
            <w:r w:rsidRPr="000501D9">
              <w:t>«2</w:t>
            </w:r>
            <w:r w:rsidR="00AD1669">
              <w:t>6</w:t>
            </w:r>
            <w:r w:rsidRPr="000501D9">
              <w:t xml:space="preserve">» </w:t>
            </w:r>
            <w:r w:rsidR="00AD1669">
              <w:t>февраля 2021</w:t>
            </w:r>
            <w:r w:rsidRPr="000501D9">
              <w:t xml:space="preserve"> г. в 12:00 </w:t>
            </w:r>
            <w:r w:rsidR="00F14A69" w:rsidRPr="00CF22ED">
              <w:t xml:space="preserve">(время московское) </w:t>
            </w:r>
            <w:r w:rsidR="00F14A69" w:rsidRPr="00F14A69">
              <w:t>по</w:t>
            </w:r>
            <w:r w:rsidR="00F14A69" w:rsidRPr="00CF22ED">
              <w:t xml:space="preserve"> </w:t>
            </w:r>
            <w:r w:rsidR="00F14A69" w:rsidRPr="00F14A69">
              <w:t>адресу</w:t>
            </w:r>
            <w:r w:rsidR="00F14A69" w:rsidRPr="00CF22ED">
              <w:t xml:space="preserve">: 197376, г Санкт-Петербург, </w:t>
            </w:r>
            <w:r w:rsidR="00E13775">
              <w:t>ул.</w:t>
            </w:r>
            <w:r w:rsidR="00F14A69" w:rsidRPr="00CF22ED">
              <w:t xml:space="preserve"> Академика Павлова, д </w:t>
            </w:r>
            <w:r w:rsidR="00E13775">
              <w:t>14а</w:t>
            </w:r>
            <w:r w:rsidR="00F14A69" w:rsidRPr="00CF22ED">
              <w:t xml:space="preserve">, </w:t>
            </w:r>
            <w:proofErr w:type="spellStart"/>
            <w:r w:rsidR="00F14A69" w:rsidRPr="00CF22ED">
              <w:t>лит</w:t>
            </w:r>
            <w:proofErr w:type="gramStart"/>
            <w:r w:rsidR="00F14A69" w:rsidRPr="00CF22ED">
              <w:t>.А</w:t>
            </w:r>
            <w:proofErr w:type="spellEnd"/>
            <w:proofErr w:type="gramEnd"/>
            <w:r w:rsidR="00F14A69" w:rsidRPr="00CF22ED">
              <w:t xml:space="preserve">. </w:t>
            </w:r>
          </w:p>
        </w:tc>
      </w:tr>
      <w:tr w:rsidR="005473B1" w:rsidRPr="00E74E68" w14:paraId="1CF228F1"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574810B6" w14:textId="77777777" w:rsidR="005473B1" w:rsidRPr="00E74E68" w:rsidRDefault="00E51DA9" w:rsidP="009E0D69">
            <w:r>
              <w:t>12</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2B608D6" w14:textId="77777777" w:rsidR="005473B1" w:rsidRPr="00E74E68" w:rsidRDefault="005473B1" w:rsidP="009E0D69">
            <w:pPr>
              <w:rPr>
                <w:lang w:eastAsia="en-US"/>
              </w:rPr>
            </w:pPr>
            <w:r w:rsidRPr="00E74E68">
              <w:rPr>
                <w:lang w:eastAsia="en-US"/>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1C7DB0BE" w14:textId="77777777" w:rsidR="005473B1" w:rsidRPr="00E74E68" w:rsidRDefault="005473B1" w:rsidP="009E0D69">
            <w:r w:rsidRPr="00E74E68">
              <w:t>Арендатор должен вернуть Арендодателю Объект по акту приема-передачи в состоянии не хуже, чем в котором его получил, с учетом нормального износа.</w:t>
            </w:r>
          </w:p>
        </w:tc>
      </w:tr>
      <w:tr w:rsidR="005473B1" w:rsidRPr="00E74E68" w14:paraId="3C44E8B3"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11196DB6" w14:textId="77777777" w:rsidR="005473B1" w:rsidRPr="00A05A08" w:rsidRDefault="009E0D69" w:rsidP="00A05A08">
            <w:pPr>
              <w:rPr>
                <w:lang w:val="en-US"/>
              </w:rPr>
            </w:pPr>
            <w:r>
              <w:t>1</w:t>
            </w:r>
            <w:r w:rsidR="00E51DA9">
              <w:rPr>
                <w:lang w:val="en-US"/>
              </w:rPr>
              <w:t>3</w:t>
            </w:r>
          </w:p>
        </w:tc>
        <w:tc>
          <w:tcPr>
            <w:tcW w:w="2439" w:type="dxa"/>
            <w:tcBorders>
              <w:top w:val="single" w:sz="4" w:space="0" w:color="auto"/>
              <w:left w:val="single" w:sz="4" w:space="0" w:color="auto"/>
              <w:bottom w:val="single" w:sz="4" w:space="0" w:color="auto"/>
              <w:right w:val="single" w:sz="4" w:space="0" w:color="auto"/>
            </w:tcBorders>
            <w:vAlign w:val="center"/>
            <w:hideMark/>
          </w:tcPr>
          <w:p w14:paraId="17928F86" w14:textId="77777777" w:rsidR="005473B1" w:rsidRPr="00E74E68" w:rsidRDefault="005473B1" w:rsidP="009E0D69">
            <w:pPr>
              <w:rPr>
                <w:lang w:eastAsia="en-US"/>
              </w:rPr>
            </w:pPr>
            <w:r w:rsidRPr="00E74E68">
              <w:rPr>
                <w:lang w:eastAsia="en-US"/>
              </w:rPr>
              <w:t>График осмотра объекта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C98C831" w14:textId="7C2F7991" w:rsidR="005473B1" w:rsidRPr="00E74E68" w:rsidRDefault="009D2141" w:rsidP="00E9020C">
            <w:pPr>
              <w:rPr>
                <w:szCs w:val="20"/>
              </w:rPr>
            </w:pPr>
            <w:r>
              <w:rPr>
                <w:szCs w:val="20"/>
              </w:rPr>
              <w:t>График проведения осмотра</w:t>
            </w:r>
            <w:r w:rsidR="00AD1669">
              <w:t xml:space="preserve"> </w:t>
            </w:r>
            <w:r w:rsidR="00AD1669" w:rsidRPr="00AD1669">
              <w:rPr>
                <w:szCs w:val="20"/>
              </w:rPr>
              <w:t>с «25» января 2021 г. по «24» февраля 2021г</w:t>
            </w:r>
            <w:r w:rsidR="00AD1669">
              <w:rPr>
                <w:szCs w:val="20"/>
              </w:rPr>
              <w:t xml:space="preserve">. </w:t>
            </w:r>
            <w:r w:rsidR="00F1630F">
              <w:rPr>
                <w:szCs w:val="20"/>
              </w:rPr>
              <w:t xml:space="preserve">в рабочие дни </w:t>
            </w:r>
            <w:r w:rsidR="00CC543F">
              <w:rPr>
                <w:szCs w:val="20"/>
              </w:rPr>
              <w:t xml:space="preserve">с 10:00 </w:t>
            </w:r>
            <w:r w:rsidR="00F1630F">
              <w:rPr>
                <w:szCs w:val="20"/>
              </w:rPr>
              <w:t xml:space="preserve">до </w:t>
            </w:r>
            <w:r>
              <w:rPr>
                <w:szCs w:val="20"/>
              </w:rPr>
              <w:t>17:00</w:t>
            </w:r>
            <w:r w:rsidR="00F1630F">
              <w:t xml:space="preserve"> </w:t>
            </w:r>
            <w:r w:rsidR="00F1630F" w:rsidRPr="00F1630F">
              <w:rPr>
                <w:szCs w:val="20"/>
              </w:rPr>
              <w:t>(время московское).</w:t>
            </w:r>
          </w:p>
        </w:tc>
      </w:tr>
      <w:tr w:rsidR="005473B1" w:rsidRPr="00E74E68" w14:paraId="64E0684E" w14:textId="77777777" w:rsidTr="00960EA5">
        <w:trPr>
          <w:trHeight w:val="430"/>
        </w:trPr>
        <w:tc>
          <w:tcPr>
            <w:tcW w:w="540" w:type="dxa"/>
            <w:tcBorders>
              <w:top w:val="single" w:sz="4" w:space="0" w:color="auto"/>
              <w:left w:val="single" w:sz="4" w:space="0" w:color="auto"/>
              <w:bottom w:val="single" w:sz="4" w:space="0" w:color="auto"/>
              <w:right w:val="single" w:sz="4" w:space="0" w:color="auto"/>
            </w:tcBorders>
            <w:vAlign w:val="center"/>
          </w:tcPr>
          <w:p w14:paraId="3AA00042" w14:textId="77777777" w:rsidR="005473B1" w:rsidRPr="00A05A08" w:rsidRDefault="009E0D69" w:rsidP="00A05A08">
            <w:pPr>
              <w:rPr>
                <w:lang w:val="en-US"/>
              </w:rPr>
            </w:pPr>
            <w:r>
              <w:t>1</w:t>
            </w:r>
            <w:r w:rsidR="00E51DA9">
              <w:rPr>
                <w:lang w:val="en-US"/>
              </w:rPr>
              <w:t>4</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736A6AA" w14:textId="77777777" w:rsidR="005473B1" w:rsidRPr="00E74E68" w:rsidRDefault="005473B1" w:rsidP="009E0D69">
            <w:pPr>
              <w:rPr>
                <w:lang w:eastAsia="en-US"/>
              </w:rPr>
            </w:pPr>
            <w:r w:rsidRPr="00E74E68">
              <w:rPr>
                <w:lang w:eastAsia="en-US"/>
              </w:rPr>
              <w:t>Требования к участникам аукционов</w:t>
            </w:r>
          </w:p>
        </w:tc>
        <w:tc>
          <w:tcPr>
            <w:tcW w:w="7087" w:type="dxa"/>
            <w:tcBorders>
              <w:top w:val="single" w:sz="4" w:space="0" w:color="auto"/>
              <w:left w:val="single" w:sz="4" w:space="0" w:color="auto"/>
              <w:bottom w:val="single" w:sz="4" w:space="0" w:color="auto"/>
              <w:right w:val="single" w:sz="4" w:space="0" w:color="auto"/>
            </w:tcBorders>
            <w:vAlign w:val="center"/>
            <w:hideMark/>
          </w:tcPr>
          <w:p w14:paraId="76A4948E" w14:textId="77777777" w:rsidR="005473B1" w:rsidRDefault="00FB5B51" w:rsidP="009E0D69">
            <w:r>
              <w:t xml:space="preserve">Лот №1. </w:t>
            </w:r>
            <w:r w:rsidR="005473B1" w:rsidRPr="00E74E68">
              <w:t>Участником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и соответствующее требованиям, установленным законодательством Российской Федерации к таким участникам.</w:t>
            </w:r>
          </w:p>
          <w:p w14:paraId="22B06A08" w14:textId="6FBEA20B" w:rsidR="00FB5B51" w:rsidRPr="00E74E68" w:rsidRDefault="00FB5B51" w:rsidP="00FB5B51">
            <w:r>
              <w:t xml:space="preserve">Лот №2. </w:t>
            </w:r>
            <w:r w:rsidRPr="00E74E68">
              <w:t>Участником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и соответствующее требованиям, установленным законодательством Российской Федерации к таким участникам.</w:t>
            </w:r>
          </w:p>
        </w:tc>
      </w:tr>
      <w:tr w:rsidR="005473B1" w:rsidRPr="00E74E68" w14:paraId="75CA082C" w14:textId="77777777" w:rsidTr="00E9020C">
        <w:trPr>
          <w:trHeight w:val="416"/>
        </w:trPr>
        <w:tc>
          <w:tcPr>
            <w:tcW w:w="540" w:type="dxa"/>
            <w:tcBorders>
              <w:top w:val="single" w:sz="4" w:space="0" w:color="auto"/>
              <w:left w:val="single" w:sz="4" w:space="0" w:color="auto"/>
              <w:bottom w:val="single" w:sz="4" w:space="0" w:color="auto"/>
              <w:right w:val="single" w:sz="4" w:space="0" w:color="auto"/>
            </w:tcBorders>
            <w:vAlign w:val="center"/>
          </w:tcPr>
          <w:p w14:paraId="100E6968" w14:textId="77777777" w:rsidR="005473B1" w:rsidRPr="00FB5B51" w:rsidRDefault="009E0D69" w:rsidP="00A05A08">
            <w:r>
              <w:t>1</w:t>
            </w:r>
            <w:r w:rsidR="00E51DA9" w:rsidRPr="00FB5B51">
              <w:t>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13EE71EE" w14:textId="77777777" w:rsidR="005473B1" w:rsidRPr="00E74E68" w:rsidRDefault="005473B1" w:rsidP="009E0D69">
            <w:pPr>
              <w:rPr>
                <w:lang w:eastAsia="en-US"/>
              </w:rPr>
            </w:pPr>
            <w:r w:rsidRPr="00E74E68">
              <w:rPr>
                <w:lang w:eastAsia="en-US"/>
              </w:rPr>
              <w:t>Документы, предоставляемые для участия в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D958550" w14:textId="77777777" w:rsidR="005473B1" w:rsidRPr="00E74E68" w:rsidRDefault="005473B1" w:rsidP="009E0D69">
            <w:r w:rsidRPr="00E74E68">
              <w:t>Заявка на участие в аукционе, которую представляет заявитель в порядке, установленном настоящей документацией об аукционе, должна быть подготовлена в соответствии с требованиями настоящей документации об аукционе и должна содержать следующее:</w:t>
            </w:r>
          </w:p>
          <w:p w14:paraId="2C281D57" w14:textId="77777777" w:rsidR="005473B1" w:rsidRPr="00E74E68" w:rsidRDefault="005473B1" w:rsidP="009E0D69">
            <w:r w:rsidRPr="00E74E68">
              <w:t>1) сведения и документы о заявителе, подавшем такую заявку:</w:t>
            </w:r>
          </w:p>
          <w:p w14:paraId="19FA4CD4" w14:textId="77777777" w:rsidR="005473B1" w:rsidRPr="00E74E68" w:rsidRDefault="005473B1" w:rsidP="009E0D69">
            <w:proofErr w:type="gramStart"/>
            <w:r w:rsidRPr="00E74E6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14:paraId="326219AA" w14:textId="77777777" w:rsidR="005473B1" w:rsidRPr="00E74E68" w:rsidRDefault="005473B1" w:rsidP="009E0D69">
            <w:r w:rsidRPr="00E74E68">
              <w:t>б) полученную не ранее чем за шесть месяцев до даты размещения на официальном сайте торгов извещения о проведен</w:t>
            </w:r>
            <w:proofErr w:type="gramStart"/>
            <w:r w:rsidRPr="00E74E68">
              <w:t>ии ау</w:t>
            </w:r>
            <w:proofErr w:type="gramEnd"/>
            <w:r w:rsidRPr="00E74E68">
              <w:t xml:space="preserve">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w:t>
            </w:r>
            <w:proofErr w:type="gramStart"/>
            <w:r w:rsidRPr="00E74E68">
              <w:t>за шесть месяцев до даты размещения на официальном сайте торгов извещения о проведении аукциона выписку из единого государственного реестра</w:t>
            </w:r>
            <w:proofErr w:type="gramEnd"/>
            <w:r w:rsidRPr="00E74E68">
              <w:t xml:space="preserve"> индивидуальных предпринимателей или нотариально заверенную копию такой выписки (для индивидуальных предпринимателей); </w:t>
            </w:r>
            <w:proofErr w:type="gramStart"/>
            <w:r w:rsidRPr="00E74E68">
              <w:t xml:space="preserve">копии </w:t>
            </w:r>
            <w:r w:rsidRPr="00E74E68">
              <w:lastRenderedPageBreak/>
              <w:t xml:space="preserve">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w:t>
            </w:r>
            <w:r w:rsidR="00780277">
              <w:t xml:space="preserve">сайтах торгов </w:t>
            </w:r>
            <w:r w:rsidRPr="00E74E68">
              <w:t>извещения о проведении аукциона;</w:t>
            </w:r>
            <w:proofErr w:type="gramEnd"/>
          </w:p>
          <w:p w14:paraId="787F4E85" w14:textId="77777777" w:rsidR="005473B1" w:rsidRPr="00E74E68" w:rsidRDefault="005473B1" w:rsidP="009E0D69">
            <w:r w:rsidRPr="00E74E68">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6F43442" w14:textId="77777777" w:rsidR="005473B1" w:rsidRPr="00E74E68" w:rsidRDefault="005473B1" w:rsidP="009E0D69">
            <w:r w:rsidRPr="00E74E68">
              <w:t>г) копии учредительных документов заявителя (для юридических лиц);</w:t>
            </w:r>
          </w:p>
          <w:p w14:paraId="2185B034" w14:textId="77777777" w:rsidR="005473B1" w:rsidRPr="00E74E68" w:rsidRDefault="005473B1" w:rsidP="009E0D69">
            <w:r w:rsidRPr="00E74E68">
              <w:t>д) решение об одобрении сделки (включая внесение задатка или обеспечение исполнения договора)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14:paraId="20C587C5" w14:textId="77777777" w:rsidR="005473B1" w:rsidRDefault="005473B1" w:rsidP="009E0D69">
            <w:r w:rsidRPr="00E74E68">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w:t>
            </w:r>
            <w:r w:rsidR="00F1630F">
              <w:t xml:space="preserve"> </w:t>
            </w:r>
            <w:r w:rsidRPr="00E74E68">
              <w:t>приостановлении деятельности заявителя в порядке, предусмотренном Кодексом Российской Федерации об административных правонарушениях;</w:t>
            </w:r>
          </w:p>
          <w:p w14:paraId="54F651FA" w14:textId="77777777" w:rsidR="00EB7DAE" w:rsidRPr="00E74E68" w:rsidRDefault="00EB7DAE" w:rsidP="009E0D69">
            <w:r>
              <w:t>ж</w:t>
            </w:r>
            <w:r w:rsidRPr="00EB7DAE">
              <w:t>) заверенная копия бухгалтерской отчетности для юридических лиц на последнюю отчетную дату</w:t>
            </w:r>
          </w:p>
          <w:p w14:paraId="08B3D39E" w14:textId="77777777" w:rsidR="005473B1" w:rsidRPr="00E74E68" w:rsidRDefault="005473B1" w:rsidP="009E0D69">
            <w:r w:rsidRPr="00E74E68">
              <w:t xml:space="preserve">2) документы или копии документов, подтверждающие внесение задатка, в случае если в документации об аукционе содержится </w:t>
            </w:r>
            <w:proofErr w:type="gramStart"/>
            <w:r w:rsidRPr="00E74E68">
              <w:t>требование</w:t>
            </w:r>
            <w:proofErr w:type="gramEnd"/>
            <w:r w:rsidRPr="00E74E68">
              <w:t xml:space="preserve"> о внесении задатка (платежное поручение, подтверждающее перечисление задатка).</w:t>
            </w:r>
          </w:p>
        </w:tc>
      </w:tr>
      <w:tr w:rsidR="005473B1" w:rsidRPr="00E74E68" w14:paraId="6F9A8C6E"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62A86D87" w14:textId="77777777" w:rsidR="005473B1" w:rsidRPr="00A05A08" w:rsidRDefault="009E0D69" w:rsidP="00A05A08">
            <w:pPr>
              <w:rPr>
                <w:lang w:val="en-US"/>
              </w:rPr>
            </w:pPr>
            <w:r>
              <w:lastRenderedPageBreak/>
              <w:t>1</w:t>
            </w:r>
            <w:r w:rsidR="00E51DA9">
              <w:rPr>
                <w:lang w:val="en-US"/>
              </w:rPr>
              <w:t>6</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27EC375" w14:textId="77777777" w:rsidR="005473B1" w:rsidRPr="00E74E68" w:rsidRDefault="005473B1" w:rsidP="009E0D69">
            <w:pPr>
              <w:rPr>
                <w:lang w:eastAsia="en-US"/>
              </w:rPr>
            </w:pPr>
            <w:r w:rsidRPr="00E74E68">
              <w:rPr>
                <w:lang w:eastAsia="en-US"/>
              </w:rPr>
              <w:t>Задаток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041D6388" w14:textId="2AE5140F" w:rsidR="00E9020C" w:rsidRPr="00983211" w:rsidRDefault="006C3DEE" w:rsidP="00E9020C">
            <w:r>
              <w:t>Для участия в аукционе претендент обеспечивает перечисление задатка на расчетный счет Организатора аукциона в размере:</w:t>
            </w:r>
            <w:r>
              <w:br/>
            </w:r>
            <w:r>
              <w:br/>
            </w:r>
            <w:r w:rsidRPr="008A3DB1">
              <w:t xml:space="preserve">Лот </w:t>
            </w:r>
            <w:r w:rsidRPr="00983211">
              <w:t xml:space="preserve">№1: </w:t>
            </w:r>
            <w:r w:rsidR="00E9020C" w:rsidRPr="00983211">
              <w:t xml:space="preserve">в размере ежемесячного платежа за аренду </w:t>
            </w:r>
            <w:r w:rsidR="00983211" w:rsidRPr="00983211">
              <w:t>138 737 (сто тридцать восемь тысяч семьсот тридцать семь)  рублей 00 копеек</w:t>
            </w:r>
            <w:r w:rsidR="00E9020C" w:rsidRPr="00983211">
              <w:t>;</w:t>
            </w:r>
          </w:p>
          <w:p w14:paraId="76800DFA" w14:textId="0E3A9EE4" w:rsidR="00E9020C" w:rsidRPr="00983211" w:rsidRDefault="006C3DEE" w:rsidP="00E9020C">
            <w:r w:rsidRPr="00983211">
              <w:t xml:space="preserve">Лот №2: </w:t>
            </w:r>
            <w:r w:rsidR="00E9020C" w:rsidRPr="00983211">
              <w:t xml:space="preserve">в размере ежемесячного платежа за аренду </w:t>
            </w:r>
            <w:r w:rsidR="00983211" w:rsidRPr="00983211">
              <w:t>90 803 (девяносто тысяч восемьсот три) рубля 00 копеек</w:t>
            </w:r>
            <w:r w:rsidR="00E9020C" w:rsidRPr="00983211">
              <w:t xml:space="preserve">; </w:t>
            </w:r>
          </w:p>
          <w:p w14:paraId="40755068" w14:textId="435EB3C3" w:rsidR="005473B1" w:rsidRPr="00004F53" w:rsidRDefault="006C3DEE" w:rsidP="008A3DB1">
            <w:r w:rsidRPr="00CF22ED">
              <w:t>Задаток на участие в аукционе перечисляется по следующим реквизитам:</w:t>
            </w:r>
            <w:r w:rsidRPr="00CF22ED">
              <w:br/>
            </w:r>
            <w:proofErr w:type="gramStart"/>
            <w:r w:rsidRPr="00CF22ED">
              <w:t>р</w:t>
            </w:r>
            <w:proofErr w:type="gramEnd"/>
            <w:r w:rsidRPr="00CF22ED">
              <w:t>/счет: 40702810605000000145</w:t>
            </w:r>
            <w:r w:rsidRPr="00CF22ED">
              <w:br/>
              <w:t xml:space="preserve">Банк: ФИЛИАЛ АО АКБ "НОВИКОМБАНК" </w:t>
            </w:r>
            <w:r w:rsidR="00F1630F">
              <w:t>в г</w:t>
            </w:r>
            <w:r w:rsidRPr="00CF22ED">
              <w:t>.</w:t>
            </w:r>
            <w:r w:rsidR="00F1630F">
              <w:t xml:space="preserve"> </w:t>
            </w:r>
            <w:r w:rsidRPr="00CF22ED">
              <w:t>С-</w:t>
            </w:r>
            <w:r w:rsidR="00F1630F">
              <w:t>П</w:t>
            </w:r>
            <w:r w:rsidR="00F1630F" w:rsidRPr="00CF22ED">
              <w:t>етербурге</w:t>
            </w:r>
            <w:r w:rsidRPr="00CF22ED">
              <w:br/>
              <w:t>БИК: 044030902</w:t>
            </w:r>
            <w:r w:rsidRPr="00CF22ED">
              <w:br/>
            </w:r>
            <w:proofErr w:type="gramStart"/>
            <w:r w:rsidRPr="00CF22ED">
              <w:t>к</w:t>
            </w:r>
            <w:proofErr w:type="gramEnd"/>
            <w:r w:rsidRPr="00CF22ED">
              <w:t xml:space="preserve"> /счет: 30101810400000000902</w:t>
            </w:r>
            <w:r w:rsidRPr="00CF22ED">
              <w:br/>
              <w:t xml:space="preserve">Задаток должен поступить на счет Организатора аукциона до даты начала рассмотрения заявок на участие в аукционе, а именно </w:t>
            </w:r>
            <w:bookmarkStart w:id="33" w:name="_Hlk59103778"/>
            <w:r w:rsidR="00E9020C" w:rsidRPr="00E9020C">
              <w:t>до «2</w:t>
            </w:r>
            <w:r w:rsidR="00C5643C">
              <w:t>5</w:t>
            </w:r>
            <w:r w:rsidR="00E9020C" w:rsidRPr="00E9020C">
              <w:t xml:space="preserve">» </w:t>
            </w:r>
            <w:r w:rsidR="00C5643C">
              <w:t>февра</w:t>
            </w:r>
            <w:r w:rsidR="00E9020C" w:rsidRPr="00E9020C">
              <w:t>ля 20</w:t>
            </w:r>
            <w:r w:rsidR="00C5643C">
              <w:t>21</w:t>
            </w:r>
            <w:r w:rsidR="00E9020C" w:rsidRPr="00E9020C">
              <w:t xml:space="preserve"> </w:t>
            </w:r>
            <w:bookmarkEnd w:id="33"/>
            <w:r w:rsidR="00E9020C" w:rsidRPr="00E9020C">
              <w:t xml:space="preserve">г. до 10:00 </w:t>
            </w:r>
            <w:r w:rsidRPr="00CF22ED">
              <w:t xml:space="preserve"> включительно, время московское. В платежном документе в графе «Получатель» необходимо указать: АО "НИИ "</w:t>
            </w:r>
            <w:r w:rsidR="0092770F">
              <w:t xml:space="preserve"> </w:t>
            </w:r>
            <w:r w:rsidR="0092770F" w:rsidRPr="0092770F">
              <w:t xml:space="preserve">Вектор </w:t>
            </w:r>
            <w:r w:rsidRPr="00CF22ED">
              <w:t xml:space="preserve">", а в графе «Назначение платежа»: «Задаток для участия в аукционе на право заключения договора </w:t>
            </w:r>
            <w:r w:rsidRPr="00CF22ED">
              <w:lastRenderedPageBreak/>
              <w:t xml:space="preserve">аренды по лоту № ___ на объект по адресу: </w:t>
            </w:r>
            <w:r w:rsidR="00CC543F" w:rsidRPr="00CC543F">
              <w:t>197376, г Санкт-Петербург, ул. Ак</w:t>
            </w:r>
            <w:r w:rsidR="00CC543F">
              <w:t>адемика Павлова, д 14а, литер</w:t>
            </w:r>
            <w:proofErr w:type="gramStart"/>
            <w:r w:rsidR="00CC543F">
              <w:t xml:space="preserve"> А</w:t>
            </w:r>
            <w:proofErr w:type="gramEnd"/>
            <w:r w:rsidRPr="00CF22ED">
              <w:t>, от ___________________(наименование претендента). НДС не облагается».</w:t>
            </w:r>
            <w:r w:rsidRPr="00CF22ED">
              <w:br/>
              <w:t>Не поступление задатка на счет Организатора аукциона считается существенным отклонением от требований и условий настоящей документации об аукционе и ведет к отказу признания заявителя (претендента) участником аукциона по соответствующему лоту.</w:t>
            </w:r>
          </w:p>
        </w:tc>
      </w:tr>
      <w:tr w:rsidR="005473B1" w:rsidRPr="00E74E68" w14:paraId="6DE5BE7F"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170A5252" w14:textId="77777777" w:rsidR="005473B1" w:rsidRPr="00A05A08" w:rsidRDefault="009E0D69" w:rsidP="00A05A08">
            <w:pPr>
              <w:rPr>
                <w:lang w:val="en-US"/>
              </w:rPr>
            </w:pPr>
            <w:r>
              <w:lastRenderedPageBreak/>
              <w:t>1</w:t>
            </w:r>
            <w:r w:rsidR="00E51DA9">
              <w:rPr>
                <w:lang w:val="en-US"/>
              </w:rPr>
              <w:t>7</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204DF19" w14:textId="77777777" w:rsidR="005473B1" w:rsidRPr="00E74E68" w:rsidRDefault="005473B1" w:rsidP="009E0D69">
            <w:pPr>
              <w:rPr>
                <w:lang w:eastAsia="en-US"/>
              </w:rPr>
            </w:pPr>
            <w:r w:rsidRPr="00E74E68">
              <w:rPr>
                <w:lang w:eastAsia="en-US"/>
              </w:rPr>
              <w:t xml:space="preserve">Валюта заявки </w:t>
            </w:r>
            <w:r w:rsidRPr="00E74E68">
              <w:rPr>
                <w:lang w:eastAsia="en-US"/>
              </w:rPr>
              <w:br/>
              <w:t>об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0FEF6441" w14:textId="77777777" w:rsidR="005473B1" w:rsidRPr="00E74E68" w:rsidRDefault="005473B1" w:rsidP="009E0D69">
            <w:r w:rsidRPr="00E74E68">
              <w:t>Все суммы денежных средств должны быть выражены в рублях.</w:t>
            </w:r>
          </w:p>
        </w:tc>
      </w:tr>
      <w:tr w:rsidR="005473B1" w:rsidRPr="00E74E68" w14:paraId="3779E604"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21C9F76A" w14:textId="77777777" w:rsidR="005473B1" w:rsidRPr="00A05A08" w:rsidRDefault="009E0D69" w:rsidP="00A05A08">
            <w:pPr>
              <w:rPr>
                <w:lang w:val="en-US"/>
              </w:rPr>
            </w:pPr>
            <w:r>
              <w:t>1</w:t>
            </w:r>
            <w:r w:rsidR="00E51DA9">
              <w:rPr>
                <w:lang w:val="en-US"/>
              </w:rPr>
              <w:t>8</w:t>
            </w:r>
          </w:p>
        </w:tc>
        <w:tc>
          <w:tcPr>
            <w:tcW w:w="2439" w:type="dxa"/>
            <w:tcBorders>
              <w:top w:val="single" w:sz="4" w:space="0" w:color="auto"/>
              <w:left w:val="single" w:sz="4" w:space="0" w:color="auto"/>
              <w:bottom w:val="single" w:sz="4" w:space="0" w:color="auto"/>
              <w:right w:val="single" w:sz="4" w:space="0" w:color="auto"/>
            </w:tcBorders>
            <w:vAlign w:val="center"/>
            <w:hideMark/>
          </w:tcPr>
          <w:p w14:paraId="5C2558ED" w14:textId="77777777" w:rsidR="005473B1" w:rsidRPr="00E74E68" w:rsidRDefault="005473B1" w:rsidP="009E0D69">
            <w:r w:rsidRPr="00E74E68">
              <w:t>Язык документов в составе заявки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FD15783" w14:textId="77777777" w:rsidR="005473B1" w:rsidRPr="00E74E68" w:rsidRDefault="005473B1" w:rsidP="009E0D69">
            <w:r w:rsidRPr="00E74E68">
              <w:t>Заявка на участие в аукционе, все документы и корреспонденция между организатором аукциона и претендентом, относящиеся к заявке на участие в аукционе, должны быть составлены на русском языке.</w:t>
            </w:r>
          </w:p>
          <w:p w14:paraId="3D170725" w14:textId="77777777" w:rsidR="005473B1" w:rsidRPr="00E74E68" w:rsidRDefault="005473B1" w:rsidP="009E0D69">
            <w:r w:rsidRPr="00E74E68">
              <w:t>Подача документов, входящих в состав аукциона, на иностранном языке должна сопровождаться предоставлением, надлежащим образом заверенного перевода соответствующих документов на русский язык.</w:t>
            </w:r>
          </w:p>
        </w:tc>
      </w:tr>
      <w:tr w:rsidR="007456E1" w:rsidRPr="00E74E68" w14:paraId="5B7B2FED"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5A79FD8B" w14:textId="77777777" w:rsidR="007456E1" w:rsidRPr="007456E1" w:rsidRDefault="007456E1" w:rsidP="00A05A08">
            <w:pPr>
              <w:rPr>
                <w:lang w:val="en-US"/>
              </w:rPr>
            </w:pPr>
            <w:r>
              <w:rPr>
                <w:lang w:val="en-US"/>
              </w:rPr>
              <w:t>1</w:t>
            </w:r>
            <w:r w:rsidR="00E51DA9">
              <w:rPr>
                <w:lang w:val="en-US"/>
              </w:rPr>
              <w:t>9</w:t>
            </w:r>
          </w:p>
        </w:tc>
        <w:tc>
          <w:tcPr>
            <w:tcW w:w="2439" w:type="dxa"/>
            <w:tcBorders>
              <w:top w:val="single" w:sz="4" w:space="0" w:color="auto"/>
              <w:left w:val="single" w:sz="4" w:space="0" w:color="auto"/>
              <w:bottom w:val="single" w:sz="4" w:space="0" w:color="auto"/>
              <w:right w:val="single" w:sz="4" w:space="0" w:color="auto"/>
            </w:tcBorders>
            <w:vAlign w:val="center"/>
          </w:tcPr>
          <w:p w14:paraId="1500B263" w14:textId="77777777" w:rsidR="007456E1" w:rsidRPr="00E74E68" w:rsidRDefault="007456E1" w:rsidP="009E0D69">
            <w:r>
              <w:t>Префер</w:t>
            </w:r>
            <w:r w:rsidR="006D3081">
              <w:t>е</w:t>
            </w:r>
            <w:r>
              <w:t>нции</w:t>
            </w:r>
          </w:p>
        </w:tc>
        <w:tc>
          <w:tcPr>
            <w:tcW w:w="7087" w:type="dxa"/>
            <w:tcBorders>
              <w:top w:val="single" w:sz="4" w:space="0" w:color="auto"/>
              <w:left w:val="single" w:sz="4" w:space="0" w:color="auto"/>
              <w:bottom w:val="single" w:sz="4" w:space="0" w:color="auto"/>
              <w:right w:val="single" w:sz="4" w:space="0" w:color="auto"/>
            </w:tcBorders>
            <w:vAlign w:val="center"/>
          </w:tcPr>
          <w:p w14:paraId="56C8413A" w14:textId="77777777" w:rsidR="007456E1" w:rsidRPr="00E74E68" w:rsidRDefault="00214E54" w:rsidP="009E0D69">
            <w:r>
              <w:t>Отсутствуют</w:t>
            </w:r>
          </w:p>
        </w:tc>
      </w:tr>
      <w:tr w:rsidR="00E17445" w:rsidRPr="00E74E68" w14:paraId="6BC8A767"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1FEA797B" w14:textId="77777777" w:rsidR="00E17445" w:rsidRDefault="00E17445" w:rsidP="00A05A08">
            <w:pPr>
              <w:rPr>
                <w:lang w:val="en-US"/>
              </w:rPr>
            </w:pPr>
            <w:r>
              <w:rPr>
                <w:lang w:val="en-US"/>
              </w:rPr>
              <w:t>20</w:t>
            </w:r>
          </w:p>
        </w:tc>
        <w:tc>
          <w:tcPr>
            <w:tcW w:w="2439" w:type="dxa"/>
            <w:tcBorders>
              <w:top w:val="single" w:sz="4" w:space="0" w:color="auto"/>
              <w:left w:val="single" w:sz="4" w:space="0" w:color="auto"/>
              <w:bottom w:val="single" w:sz="4" w:space="0" w:color="auto"/>
              <w:right w:val="single" w:sz="4" w:space="0" w:color="auto"/>
            </w:tcBorders>
            <w:vAlign w:val="center"/>
          </w:tcPr>
          <w:p w14:paraId="01432A1F" w14:textId="77777777" w:rsidR="00E17445" w:rsidRDefault="00E17445" w:rsidP="009E0D69">
            <w:r>
              <w:t>Обременения</w:t>
            </w:r>
          </w:p>
        </w:tc>
        <w:tc>
          <w:tcPr>
            <w:tcW w:w="7087" w:type="dxa"/>
            <w:tcBorders>
              <w:top w:val="single" w:sz="4" w:space="0" w:color="auto"/>
              <w:left w:val="single" w:sz="4" w:space="0" w:color="auto"/>
              <w:bottom w:val="single" w:sz="4" w:space="0" w:color="auto"/>
              <w:right w:val="single" w:sz="4" w:space="0" w:color="auto"/>
            </w:tcBorders>
            <w:vAlign w:val="center"/>
          </w:tcPr>
          <w:p w14:paraId="08B390DA" w14:textId="15800FAB" w:rsidR="00DD7D02" w:rsidRPr="00CF22ED" w:rsidRDefault="004A753C" w:rsidP="00DD7D02">
            <w:pPr>
              <w:spacing w:after="0" w:line="240" w:lineRule="auto"/>
            </w:pPr>
            <w:r w:rsidRPr="00CF22ED">
              <w:t>Лот №1:</w:t>
            </w:r>
            <w:r w:rsidR="0046035C">
              <w:t xml:space="preserve"> Нет;</w:t>
            </w:r>
            <w:r w:rsidR="0046035C">
              <w:br/>
              <w:t>Лот №2: Нет;</w:t>
            </w:r>
          </w:p>
        </w:tc>
      </w:tr>
      <w:tr w:rsidR="00E17445" w:rsidRPr="00E74E68" w14:paraId="05AC384B"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0BCB0635" w14:textId="77777777" w:rsidR="00E17445" w:rsidRDefault="00E17445" w:rsidP="00A05A08">
            <w:pPr>
              <w:rPr>
                <w:lang w:val="en-US"/>
              </w:rPr>
            </w:pPr>
            <w:r>
              <w:rPr>
                <w:lang w:val="en-US"/>
              </w:rPr>
              <w:t>21</w:t>
            </w:r>
          </w:p>
        </w:tc>
        <w:tc>
          <w:tcPr>
            <w:tcW w:w="2439" w:type="dxa"/>
            <w:tcBorders>
              <w:top w:val="single" w:sz="4" w:space="0" w:color="auto"/>
              <w:left w:val="single" w:sz="4" w:space="0" w:color="auto"/>
              <w:bottom w:val="single" w:sz="4" w:space="0" w:color="auto"/>
              <w:right w:val="single" w:sz="4" w:space="0" w:color="auto"/>
            </w:tcBorders>
            <w:vAlign w:val="center"/>
          </w:tcPr>
          <w:p w14:paraId="06B9CACB" w14:textId="77777777" w:rsidR="00F87EC4" w:rsidRDefault="00F87EC4" w:rsidP="009E0D69">
            <w:r>
              <w:t>Дополнительные у</w:t>
            </w:r>
            <w:r w:rsidR="00E17445">
              <w:t>словия</w:t>
            </w:r>
            <w:r>
              <w:t xml:space="preserve"> к заключению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20A56F51" w14:textId="48E36C04" w:rsidR="001C64F7" w:rsidRPr="00CF22ED" w:rsidRDefault="004A753C" w:rsidP="00BA6884">
            <w:r w:rsidRPr="00CF22ED">
              <w:t>Лот №1: Арендатор обязуется выполнять требования по обеспечению пропускного и внутри объектного режима, установленного Арендодателем. Не допускать проникновения из арендуемых помещений на территорию Арендодателя посторонних лиц, посетителей и работников Арендатора без письменного согласования с Арендодателем;</w:t>
            </w:r>
            <w:r w:rsidRPr="00CF22ED">
              <w:br/>
              <w:t xml:space="preserve">Лот №2: Арендатор обязуется выполнять требования по обеспечению пропускного и внутри объектного режима, установленного Арендодателем. Не допускать проникновения из арендуемых помещений на территорию Арендодателя посторонних лиц, посетителей и работников Арендатора без письменного согласования </w:t>
            </w:r>
            <w:r w:rsidR="00F1630F">
              <w:t>с Арендодателем</w:t>
            </w:r>
            <w:r w:rsidRPr="00CF22ED">
              <w:t>;</w:t>
            </w:r>
          </w:p>
        </w:tc>
      </w:tr>
    </w:tbl>
    <w:p w14:paraId="3AF83BC3" w14:textId="77777777" w:rsidR="006346FD" w:rsidRPr="00E74E68" w:rsidRDefault="006346FD" w:rsidP="006346FD">
      <w:pPr>
        <w:pStyle w:val="ConsPlusNormal"/>
        <w:widowControl/>
        <w:spacing w:line="276" w:lineRule="auto"/>
        <w:ind w:firstLine="567"/>
        <w:jc w:val="both"/>
        <w:rPr>
          <w:rFonts w:ascii="Times New Roman" w:hAnsi="Times New Roman" w:cs="Times New Roman"/>
          <w:b/>
          <w:sz w:val="20"/>
          <w:szCs w:val="20"/>
        </w:rPr>
      </w:pPr>
    </w:p>
    <w:p w14:paraId="258C0892" w14:textId="4CA914B7" w:rsidR="00C5643C" w:rsidRDefault="00C5643C" w:rsidP="00BC2E2E">
      <w:pPr>
        <w:pStyle w:val="1"/>
      </w:pPr>
      <w:bookmarkStart w:id="34" w:name="_Toc294618189"/>
    </w:p>
    <w:p w14:paraId="5F51D8D8" w14:textId="61F8C9B5" w:rsidR="00C5643C" w:rsidRDefault="00C5643C" w:rsidP="00C5643C">
      <w:pPr>
        <w:rPr>
          <w:lang w:eastAsia="ar-SA"/>
        </w:rPr>
      </w:pPr>
    </w:p>
    <w:p w14:paraId="3D6E1CB4" w14:textId="77777777" w:rsidR="00983211" w:rsidRDefault="00983211" w:rsidP="00C5643C">
      <w:pPr>
        <w:rPr>
          <w:lang w:eastAsia="ar-SA"/>
        </w:rPr>
      </w:pPr>
    </w:p>
    <w:p w14:paraId="205F0C88" w14:textId="797086D5" w:rsidR="00C5643C" w:rsidRDefault="00C5643C" w:rsidP="00C5643C">
      <w:pPr>
        <w:rPr>
          <w:lang w:eastAsia="ar-SA"/>
        </w:rPr>
      </w:pPr>
    </w:p>
    <w:p w14:paraId="6CF199E1" w14:textId="0BA93A5D" w:rsidR="00C5643C" w:rsidRDefault="00C5643C" w:rsidP="00C5643C">
      <w:pPr>
        <w:rPr>
          <w:lang w:eastAsia="ar-SA"/>
        </w:rPr>
      </w:pPr>
    </w:p>
    <w:p w14:paraId="7630AB5E" w14:textId="442B2E15" w:rsidR="00C5643C" w:rsidRDefault="00C5643C" w:rsidP="00C5643C">
      <w:pPr>
        <w:rPr>
          <w:lang w:eastAsia="ar-SA"/>
        </w:rPr>
      </w:pPr>
    </w:p>
    <w:p w14:paraId="4793BC10" w14:textId="09A282E3" w:rsidR="00C5643C" w:rsidRDefault="00C5643C" w:rsidP="00C5643C">
      <w:pPr>
        <w:rPr>
          <w:lang w:eastAsia="ar-SA"/>
        </w:rPr>
      </w:pPr>
    </w:p>
    <w:p w14:paraId="3A840679" w14:textId="75F918C9" w:rsidR="00C5643C" w:rsidRDefault="00C5643C" w:rsidP="00C5643C">
      <w:pPr>
        <w:rPr>
          <w:lang w:eastAsia="ar-SA"/>
        </w:rPr>
      </w:pPr>
    </w:p>
    <w:p w14:paraId="7038C623" w14:textId="4D1614F1" w:rsidR="00C5643C" w:rsidRDefault="00C5643C" w:rsidP="00C5643C">
      <w:pPr>
        <w:rPr>
          <w:lang w:eastAsia="ar-SA"/>
        </w:rPr>
      </w:pPr>
    </w:p>
    <w:p w14:paraId="632E2E80" w14:textId="7DBAD33E" w:rsidR="00C5643C" w:rsidRDefault="00C5643C" w:rsidP="00C5643C">
      <w:pPr>
        <w:rPr>
          <w:lang w:eastAsia="ar-SA"/>
        </w:rPr>
      </w:pPr>
    </w:p>
    <w:p w14:paraId="0346DD33" w14:textId="50A0A1C0" w:rsidR="00C5643C" w:rsidRDefault="00C5643C" w:rsidP="00C5643C">
      <w:pPr>
        <w:rPr>
          <w:lang w:eastAsia="ar-SA"/>
        </w:rPr>
      </w:pPr>
    </w:p>
    <w:p w14:paraId="3D6A33BF" w14:textId="2E4FED92" w:rsidR="00C5643C" w:rsidRDefault="00C5643C" w:rsidP="00C5643C">
      <w:pPr>
        <w:rPr>
          <w:lang w:eastAsia="ar-SA"/>
        </w:rPr>
      </w:pPr>
    </w:p>
    <w:p w14:paraId="4B59C2F2" w14:textId="4D988DA3" w:rsidR="00C5643C" w:rsidRDefault="00C5643C" w:rsidP="00C5643C">
      <w:pPr>
        <w:rPr>
          <w:lang w:eastAsia="ar-SA"/>
        </w:rPr>
      </w:pPr>
    </w:p>
    <w:p w14:paraId="707E8A3E" w14:textId="418A592B" w:rsidR="00C5643C" w:rsidRDefault="00C5643C" w:rsidP="00C5643C">
      <w:pPr>
        <w:rPr>
          <w:lang w:eastAsia="ar-SA"/>
        </w:rPr>
      </w:pPr>
    </w:p>
    <w:p w14:paraId="738BAF25" w14:textId="50CB0731" w:rsidR="00C5643C" w:rsidRDefault="00C5643C" w:rsidP="00C5643C">
      <w:pPr>
        <w:rPr>
          <w:lang w:eastAsia="ar-SA"/>
        </w:rPr>
      </w:pPr>
    </w:p>
    <w:p w14:paraId="17DFBA3F" w14:textId="77777777" w:rsidR="00C5643C" w:rsidRPr="00C5643C" w:rsidRDefault="00C5643C" w:rsidP="00C5643C">
      <w:pPr>
        <w:rPr>
          <w:lang w:eastAsia="ar-SA"/>
        </w:rPr>
      </w:pPr>
    </w:p>
    <w:p w14:paraId="72E0A7CE" w14:textId="77777777" w:rsidR="00C5643C" w:rsidRDefault="00C5643C" w:rsidP="00BC2E2E">
      <w:pPr>
        <w:pStyle w:val="1"/>
      </w:pPr>
    </w:p>
    <w:p w14:paraId="21B58B2D" w14:textId="77777777" w:rsidR="00C5643C" w:rsidRDefault="00C5643C" w:rsidP="00BC2E2E">
      <w:pPr>
        <w:pStyle w:val="1"/>
      </w:pPr>
    </w:p>
    <w:p w14:paraId="60196940" w14:textId="2F927C41" w:rsidR="006346FD" w:rsidRPr="00E74E68" w:rsidRDefault="006346FD" w:rsidP="00BC2E2E">
      <w:pPr>
        <w:pStyle w:val="1"/>
      </w:pPr>
      <w:bookmarkStart w:id="35" w:name="_Toc61521588"/>
      <w:r w:rsidRPr="00E74E68">
        <w:t>ЗАПРОС НА</w:t>
      </w:r>
      <w:r w:rsidR="001303A0">
        <w:t xml:space="preserve"> </w:t>
      </w:r>
      <w:r w:rsidRPr="00E74E68">
        <w:t>РАЗЪЯСНЕНИЕ УСЛОВИЙ ДОКУМЕНТАЦИИ ОБ АУКЦИОНЕ</w:t>
      </w:r>
      <w:bookmarkEnd w:id="34"/>
      <w:r w:rsidR="00E40503">
        <w:t xml:space="preserve"> (Приложение №2)</w:t>
      </w:r>
      <w:bookmarkEnd w:id="35"/>
    </w:p>
    <w:p w14:paraId="49E7AC0B" w14:textId="77777777" w:rsidR="006346FD" w:rsidRDefault="006346FD" w:rsidP="00BC2E2E"/>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7"/>
      </w:tblGrid>
      <w:tr w:rsidR="0007595E" w14:paraId="4441ED76" w14:textId="77777777" w:rsidTr="0007595E">
        <w:tc>
          <w:tcPr>
            <w:tcW w:w="4686" w:type="dxa"/>
          </w:tcPr>
          <w:p w14:paraId="57BFFC22" w14:textId="77777777" w:rsidR="0007595E" w:rsidRDefault="0007595E" w:rsidP="00BC2E2E">
            <w:r>
              <w:t>Санкт-Петербург</w:t>
            </w:r>
            <w:r>
              <w:tab/>
            </w:r>
          </w:p>
        </w:tc>
        <w:tc>
          <w:tcPr>
            <w:tcW w:w="4687" w:type="dxa"/>
          </w:tcPr>
          <w:p w14:paraId="7B3891E5" w14:textId="5B96FA69" w:rsidR="0007595E" w:rsidRDefault="0007595E" w:rsidP="0046035C">
            <w:pPr>
              <w:jc w:val="right"/>
            </w:pPr>
            <w:r w:rsidRPr="00E74E68">
              <w:t>«___»____________</w:t>
            </w:r>
            <w:r w:rsidR="00C5643C">
              <w:t>2021</w:t>
            </w:r>
            <w:r w:rsidR="00BE1616">
              <w:t xml:space="preserve"> г</w:t>
            </w:r>
            <w:r w:rsidRPr="00E74E68">
              <w:t>.</w:t>
            </w:r>
          </w:p>
        </w:tc>
      </w:tr>
    </w:tbl>
    <w:p w14:paraId="303F97AB" w14:textId="77777777" w:rsidR="0007595E" w:rsidRPr="00E74E68" w:rsidRDefault="0007595E" w:rsidP="00BC2E2E"/>
    <w:p w14:paraId="12AA3FC2" w14:textId="77777777" w:rsidR="006346FD" w:rsidRPr="00E74E68" w:rsidRDefault="00F14A69" w:rsidP="00BC2E2E">
      <w:r>
        <w:tab/>
      </w:r>
      <w:r>
        <w:tab/>
      </w:r>
      <w:r>
        <w:tab/>
      </w:r>
      <w:r>
        <w:tab/>
      </w:r>
      <w:r>
        <w:tab/>
      </w:r>
      <w:r w:rsidR="0007595E">
        <w:tab/>
      </w:r>
      <w:r w:rsidR="0007595E">
        <w:tab/>
      </w:r>
      <w:r>
        <w:tab/>
      </w:r>
    </w:p>
    <w:p w14:paraId="285CB7A4" w14:textId="77777777" w:rsidR="006346FD" w:rsidRPr="00E74E68" w:rsidRDefault="006346FD" w:rsidP="00BC2E2E"/>
    <w:p w14:paraId="07FDD0F8" w14:textId="77777777" w:rsidR="006346FD" w:rsidRPr="00E74E68" w:rsidRDefault="006346FD" w:rsidP="00BC2E2E"/>
    <w:p w14:paraId="2F466B06" w14:textId="77777777" w:rsidR="006346FD" w:rsidRPr="00E74E68" w:rsidRDefault="006346FD" w:rsidP="004E5517">
      <w:pPr>
        <w:jc w:val="both"/>
      </w:pPr>
      <w:r w:rsidRPr="00EC3C90">
        <w:t>Прошу Вас разъяснить следующие положения аукционной Документации на право заключения договора аренды недвижимого имущества</w:t>
      </w:r>
      <w:r w:rsidR="007456E1">
        <w:t>,</w:t>
      </w:r>
      <w:r w:rsidR="004E5517">
        <w:t xml:space="preserve"> расположенного</w:t>
      </w:r>
      <w:r w:rsidR="007456E1">
        <w:t xml:space="preserve"> </w:t>
      </w:r>
      <w:r w:rsidR="004E5517">
        <w:t>по адресу_____________________________________</w:t>
      </w:r>
      <w:r w:rsidR="0007595E">
        <w:t>,</w:t>
      </w:r>
      <w:r w:rsidR="003D4269" w:rsidRPr="00EC3C90">
        <w:t xml:space="preserve"> </w:t>
      </w:r>
      <w:r w:rsidRPr="00EC3C90">
        <w:t>размещенной на</w:t>
      </w:r>
      <w:r w:rsidR="00780277">
        <w:t xml:space="preserve"> сайте ____________</w:t>
      </w:r>
      <w:r w:rsidRPr="00E74E68">
        <w:t xml:space="preserve"> </w:t>
      </w:r>
      <w:r w:rsidR="00EC039B">
        <w:t>Лот №_.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3574"/>
        <w:gridCol w:w="5429"/>
      </w:tblGrid>
      <w:tr w:rsidR="006346FD" w:rsidRPr="00E74E68" w14:paraId="47ADBA6D" w14:textId="77777777" w:rsidTr="00513834">
        <w:tc>
          <w:tcPr>
            <w:tcW w:w="645" w:type="dxa"/>
            <w:vAlign w:val="center"/>
          </w:tcPr>
          <w:p w14:paraId="3B84901C" w14:textId="77777777" w:rsidR="006346FD" w:rsidRPr="00E74E68" w:rsidRDefault="006346FD" w:rsidP="00BC2E2E">
            <w:r w:rsidRPr="00E74E68">
              <w:t>№</w:t>
            </w:r>
          </w:p>
          <w:p w14:paraId="67994E39" w14:textId="77777777" w:rsidR="006346FD" w:rsidRPr="00E74E68" w:rsidRDefault="006346FD" w:rsidP="00BC2E2E"/>
        </w:tc>
        <w:tc>
          <w:tcPr>
            <w:tcW w:w="3574" w:type="dxa"/>
            <w:vAlign w:val="center"/>
          </w:tcPr>
          <w:p w14:paraId="7F5AC88E" w14:textId="77777777" w:rsidR="006346FD" w:rsidRPr="00E74E68" w:rsidRDefault="006346FD" w:rsidP="00BC2E2E">
            <w:r w:rsidRPr="00E74E68">
              <w:t>Ссылка на пункт аукционной Документации, положения которого следует разъяснить</w:t>
            </w:r>
          </w:p>
        </w:tc>
        <w:tc>
          <w:tcPr>
            <w:tcW w:w="5429" w:type="dxa"/>
            <w:vAlign w:val="center"/>
          </w:tcPr>
          <w:p w14:paraId="58CCE659" w14:textId="77777777" w:rsidR="006346FD" w:rsidRPr="00E74E68" w:rsidRDefault="006346FD" w:rsidP="00BC2E2E">
            <w:r w:rsidRPr="00E74E68">
              <w:t>Содержание запроса на разъяснение положений аукционной Документации</w:t>
            </w:r>
          </w:p>
        </w:tc>
      </w:tr>
      <w:tr w:rsidR="006346FD" w:rsidRPr="00E74E68" w14:paraId="3CC9140B" w14:textId="77777777" w:rsidTr="00513834">
        <w:tc>
          <w:tcPr>
            <w:tcW w:w="645" w:type="dxa"/>
          </w:tcPr>
          <w:p w14:paraId="6ED5B61F" w14:textId="77777777" w:rsidR="006346FD" w:rsidRPr="00E74E68" w:rsidRDefault="006346FD" w:rsidP="00BC2E2E"/>
        </w:tc>
        <w:tc>
          <w:tcPr>
            <w:tcW w:w="3574" w:type="dxa"/>
          </w:tcPr>
          <w:p w14:paraId="17B8AAE4" w14:textId="77777777" w:rsidR="006346FD" w:rsidRPr="00E74E68" w:rsidRDefault="006346FD" w:rsidP="00BC2E2E"/>
        </w:tc>
        <w:tc>
          <w:tcPr>
            <w:tcW w:w="5429" w:type="dxa"/>
          </w:tcPr>
          <w:p w14:paraId="2280A866" w14:textId="77777777" w:rsidR="006346FD" w:rsidRPr="00E74E68" w:rsidRDefault="006346FD" w:rsidP="00BC2E2E"/>
        </w:tc>
      </w:tr>
      <w:tr w:rsidR="006346FD" w:rsidRPr="00E74E68" w14:paraId="1251DF1D" w14:textId="77777777" w:rsidTr="00513834">
        <w:tc>
          <w:tcPr>
            <w:tcW w:w="645" w:type="dxa"/>
          </w:tcPr>
          <w:p w14:paraId="0912AC50" w14:textId="77777777" w:rsidR="006346FD" w:rsidRPr="00E74E68" w:rsidRDefault="006346FD" w:rsidP="00BC2E2E"/>
        </w:tc>
        <w:tc>
          <w:tcPr>
            <w:tcW w:w="3574" w:type="dxa"/>
          </w:tcPr>
          <w:p w14:paraId="2C692306" w14:textId="77777777" w:rsidR="006346FD" w:rsidRPr="00E74E68" w:rsidRDefault="006346FD" w:rsidP="00BC2E2E"/>
        </w:tc>
        <w:tc>
          <w:tcPr>
            <w:tcW w:w="5429" w:type="dxa"/>
          </w:tcPr>
          <w:p w14:paraId="58716C3A" w14:textId="77777777" w:rsidR="006346FD" w:rsidRPr="00E74E68" w:rsidRDefault="006346FD" w:rsidP="00BC2E2E"/>
        </w:tc>
      </w:tr>
      <w:tr w:rsidR="006346FD" w:rsidRPr="00E74E68" w14:paraId="02AF2E1C" w14:textId="77777777" w:rsidTr="00513834">
        <w:tc>
          <w:tcPr>
            <w:tcW w:w="645" w:type="dxa"/>
          </w:tcPr>
          <w:p w14:paraId="69E9208B" w14:textId="77777777" w:rsidR="006346FD" w:rsidRPr="00E74E68" w:rsidRDefault="006346FD" w:rsidP="00BC2E2E"/>
        </w:tc>
        <w:tc>
          <w:tcPr>
            <w:tcW w:w="3574" w:type="dxa"/>
          </w:tcPr>
          <w:p w14:paraId="2F925980" w14:textId="77777777" w:rsidR="006346FD" w:rsidRPr="00E74E68" w:rsidRDefault="006346FD" w:rsidP="00BC2E2E"/>
        </w:tc>
        <w:tc>
          <w:tcPr>
            <w:tcW w:w="5429" w:type="dxa"/>
          </w:tcPr>
          <w:p w14:paraId="1C8057A6" w14:textId="77777777" w:rsidR="006346FD" w:rsidRPr="00E74E68" w:rsidRDefault="006346FD" w:rsidP="00BC2E2E"/>
        </w:tc>
      </w:tr>
      <w:tr w:rsidR="006346FD" w:rsidRPr="00E74E68" w14:paraId="11F6DDF5" w14:textId="77777777" w:rsidTr="00513834">
        <w:tc>
          <w:tcPr>
            <w:tcW w:w="645" w:type="dxa"/>
          </w:tcPr>
          <w:p w14:paraId="1588A17F" w14:textId="77777777" w:rsidR="006346FD" w:rsidRPr="00E74E68" w:rsidRDefault="006346FD" w:rsidP="00BC2E2E"/>
        </w:tc>
        <w:tc>
          <w:tcPr>
            <w:tcW w:w="3574" w:type="dxa"/>
          </w:tcPr>
          <w:p w14:paraId="35A836E4" w14:textId="77777777" w:rsidR="006346FD" w:rsidRPr="00E74E68" w:rsidRDefault="006346FD" w:rsidP="00BC2E2E"/>
        </w:tc>
        <w:tc>
          <w:tcPr>
            <w:tcW w:w="5429" w:type="dxa"/>
          </w:tcPr>
          <w:p w14:paraId="114EAAB0" w14:textId="77777777" w:rsidR="006346FD" w:rsidRPr="00E74E68" w:rsidRDefault="006346FD" w:rsidP="00BC2E2E"/>
        </w:tc>
      </w:tr>
      <w:tr w:rsidR="006346FD" w:rsidRPr="00E74E68" w14:paraId="6096184D" w14:textId="77777777" w:rsidTr="00513834">
        <w:tc>
          <w:tcPr>
            <w:tcW w:w="645" w:type="dxa"/>
          </w:tcPr>
          <w:p w14:paraId="46ADC670" w14:textId="77777777" w:rsidR="006346FD" w:rsidRPr="00E74E68" w:rsidRDefault="006346FD" w:rsidP="00BC2E2E"/>
        </w:tc>
        <w:tc>
          <w:tcPr>
            <w:tcW w:w="3574" w:type="dxa"/>
          </w:tcPr>
          <w:p w14:paraId="13A286A4" w14:textId="77777777" w:rsidR="006346FD" w:rsidRPr="00E74E68" w:rsidRDefault="006346FD" w:rsidP="00BC2E2E"/>
        </w:tc>
        <w:tc>
          <w:tcPr>
            <w:tcW w:w="5429" w:type="dxa"/>
          </w:tcPr>
          <w:p w14:paraId="5D13EDC9" w14:textId="77777777" w:rsidR="006346FD" w:rsidRPr="00E74E68" w:rsidRDefault="006346FD" w:rsidP="00BC2E2E"/>
        </w:tc>
      </w:tr>
    </w:tbl>
    <w:p w14:paraId="792F2B78" w14:textId="77777777" w:rsidR="006346FD" w:rsidRPr="00E74E68" w:rsidRDefault="006346FD" w:rsidP="00BC2E2E"/>
    <w:p w14:paraId="21A39135" w14:textId="77777777" w:rsidR="006346FD" w:rsidRPr="00E74E68" w:rsidRDefault="006346FD" w:rsidP="00BC2E2E">
      <w:r w:rsidRPr="00E74E68">
        <w:t>Ответ на запрос прошу направить по адресу:</w:t>
      </w:r>
    </w:p>
    <w:p w14:paraId="1B06666A" w14:textId="77777777" w:rsidR="006346FD" w:rsidRPr="00E74E68" w:rsidRDefault="006346FD" w:rsidP="00BC2E2E">
      <w:r w:rsidRPr="00E74E68">
        <w:t>__________________________________________________________________________________________________________________________________________________________</w:t>
      </w:r>
    </w:p>
    <w:p w14:paraId="5F93A0E9" w14:textId="77777777" w:rsidR="006346FD" w:rsidRPr="00E74E68" w:rsidRDefault="006346FD" w:rsidP="00BC2E2E">
      <w:r w:rsidRPr="00E74E68">
        <w:t>(указать почтовый/ электронный адрес)</w:t>
      </w:r>
    </w:p>
    <w:p w14:paraId="3D90F186" w14:textId="77777777" w:rsidR="006346FD" w:rsidRPr="00E74E68" w:rsidRDefault="006346FD" w:rsidP="00BC2E2E"/>
    <w:p w14:paraId="7C8E6436" w14:textId="77777777" w:rsidR="006346FD" w:rsidRPr="00E74E68" w:rsidRDefault="006346FD" w:rsidP="00BC2E2E">
      <w:r w:rsidRPr="00E74E68">
        <w:t>_________________________                  ___________________________________________</w:t>
      </w:r>
    </w:p>
    <w:p w14:paraId="7DA77735" w14:textId="77777777" w:rsidR="006346FD" w:rsidRPr="00E74E68" w:rsidRDefault="006346FD" w:rsidP="00BC2E2E">
      <w:r w:rsidRPr="00E74E68">
        <w:t xml:space="preserve">                    (подпись)                                                            (Фамилия, имя, отчество)</w:t>
      </w:r>
    </w:p>
    <w:p w14:paraId="1C951561" w14:textId="77777777" w:rsidR="006346FD" w:rsidRPr="00E74E68" w:rsidRDefault="006346FD" w:rsidP="00BC2E2E"/>
    <w:p w14:paraId="1E61FE16" w14:textId="77777777" w:rsidR="006346FD" w:rsidRPr="00E74E68" w:rsidRDefault="006346FD" w:rsidP="00BC2E2E">
      <w:r w:rsidRPr="00E74E68">
        <w:t>М.П.</w:t>
      </w:r>
    </w:p>
    <w:p w14:paraId="305D4F49" w14:textId="77777777" w:rsidR="006346FD" w:rsidRPr="00E74E68" w:rsidRDefault="006346FD" w:rsidP="00E40503">
      <w:pPr>
        <w:jc w:val="right"/>
      </w:pPr>
      <w:r w:rsidRPr="00E74E68">
        <w:rPr>
          <w:b/>
          <w:bCs/>
          <w:spacing w:val="30"/>
        </w:rPr>
        <w:br w:type="page"/>
      </w:r>
    </w:p>
    <w:p w14:paraId="06B76D54" w14:textId="77777777" w:rsidR="006346FD" w:rsidRPr="00E74E68" w:rsidRDefault="006346FD" w:rsidP="00BC2E2E">
      <w:pPr>
        <w:pStyle w:val="1"/>
      </w:pPr>
      <w:bookmarkStart w:id="36" w:name="_Toc294618190"/>
      <w:bookmarkStart w:id="37" w:name="_Toc61521589"/>
      <w:r w:rsidRPr="00E74E68">
        <w:lastRenderedPageBreak/>
        <w:t>ЗАЯВКА НА УЧАСТИЕ В АУКЦИОНЕ</w:t>
      </w:r>
      <w:bookmarkEnd w:id="36"/>
      <w:r w:rsidR="00E40503">
        <w:t xml:space="preserve"> (Приложение №3)</w:t>
      </w:r>
      <w:bookmarkEnd w:id="37"/>
    </w:p>
    <w:p w14:paraId="45E9DFC5" w14:textId="77777777" w:rsidR="006346FD" w:rsidRPr="00E74E68" w:rsidRDefault="006346FD" w:rsidP="00BC2E2E"/>
    <w:p w14:paraId="383A6182" w14:textId="77777777" w:rsidR="006346FD" w:rsidRPr="00E74E68" w:rsidRDefault="006346FD" w:rsidP="00BC2E2E">
      <w:pPr>
        <w:rPr>
          <w:b/>
        </w:rPr>
      </w:pPr>
      <w:r w:rsidRPr="00E74E68">
        <w:t xml:space="preserve">Сведения о заявителе, подавшем настоящую заявку </w:t>
      </w:r>
      <w:r w:rsidRPr="00E74E68">
        <w:rPr>
          <w:b/>
        </w:rPr>
        <w:t xml:space="preserve"> </w:t>
      </w:r>
    </w:p>
    <w:p w14:paraId="32BB8302" w14:textId="77777777" w:rsidR="006346FD" w:rsidRPr="00E74E68" w:rsidRDefault="006346FD" w:rsidP="00BC2E2E">
      <w:r w:rsidRPr="00E74E68">
        <w:t xml:space="preserve">для юридического лица: </w:t>
      </w:r>
    </w:p>
    <w:p w14:paraId="5E9DA1D7" w14:textId="77777777" w:rsidR="006346FD" w:rsidRPr="00E74E68" w:rsidRDefault="006346FD" w:rsidP="00BC2E2E">
      <w:r w:rsidRPr="00E74E68">
        <w:t>фирменное наименование (наименование), организационно-правовая форма   ______________________________________________________________________________</w:t>
      </w:r>
    </w:p>
    <w:p w14:paraId="6056A532" w14:textId="77777777" w:rsidR="006346FD" w:rsidRPr="00E74E68" w:rsidRDefault="006346FD" w:rsidP="00BC2E2E">
      <w:r w:rsidRPr="00E74E68">
        <w:t>______________________________________________________________________________</w:t>
      </w:r>
    </w:p>
    <w:p w14:paraId="770C652C" w14:textId="77777777" w:rsidR="006346FD" w:rsidRPr="00E74E68" w:rsidRDefault="006346FD" w:rsidP="00BC2E2E">
      <w:r w:rsidRPr="00E74E68">
        <w:t>Документ о государственной регистрации в качестве юридического лица серия ____ № _____________ дата регистрации «____» ____________ ______ г. орган, осуществивший регистрацию _______________________ место выдачи_______________________</w:t>
      </w:r>
    </w:p>
    <w:p w14:paraId="31924C69" w14:textId="77777777" w:rsidR="006346FD" w:rsidRPr="00E74E68" w:rsidRDefault="006346FD" w:rsidP="00BC2E2E">
      <w:r w:rsidRPr="00E74E68">
        <w:t>ОГРН____________________ИНН___________________КПП_______________________</w:t>
      </w:r>
    </w:p>
    <w:p w14:paraId="548A22B2" w14:textId="77777777" w:rsidR="006346FD" w:rsidRPr="00E74E68" w:rsidRDefault="006346FD" w:rsidP="00BC2E2E">
      <w:r w:rsidRPr="00E74E68">
        <w:t>юридический адрес ______________________________________________________________________________</w:t>
      </w:r>
    </w:p>
    <w:p w14:paraId="5261FC9A" w14:textId="77777777" w:rsidR="006346FD" w:rsidRPr="00E74E68" w:rsidRDefault="006346FD" w:rsidP="00BC2E2E">
      <w:r w:rsidRPr="00E74E68">
        <w:t>фактический адрес ______________________________________________________________________________</w:t>
      </w:r>
    </w:p>
    <w:p w14:paraId="1424760A" w14:textId="77777777" w:rsidR="006346FD" w:rsidRPr="00E74E68" w:rsidRDefault="006346FD" w:rsidP="00BC2E2E">
      <w:r w:rsidRPr="00E74E68">
        <w:t>номер контактного телефона______________________факс________________________________</w:t>
      </w:r>
    </w:p>
    <w:p w14:paraId="55D12C28" w14:textId="77777777" w:rsidR="006346FD" w:rsidRPr="00E74E68" w:rsidRDefault="006346FD" w:rsidP="00BC2E2E">
      <w:r w:rsidRPr="00E74E68">
        <w:t>почтовый адрес _____________________________________________________________________________</w:t>
      </w:r>
    </w:p>
    <w:p w14:paraId="5497E228" w14:textId="77777777" w:rsidR="006346FD" w:rsidRPr="00E74E68" w:rsidRDefault="006346FD" w:rsidP="00BC2E2E">
      <w:r w:rsidRPr="00E74E68">
        <w:t xml:space="preserve">для физического лица: </w:t>
      </w:r>
    </w:p>
    <w:p w14:paraId="61CBFA63" w14:textId="77777777" w:rsidR="006346FD" w:rsidRPr="00E74E68" w:rsidRDefault="006346FD" w:rsidP="00BC2E2E">
      <w:r w:rsidRPr="00E74E68">
        <w:t>фамилия, имя, отчество _____________________________________________________________________________</w:t>
      </w:r>
    </w:p>
    <w:p w14:paraId="69518A58" w14:textId="77777777" w:rsidR="006346FD" w:rsidRPr="00E74E68" w:rsidRDefault="006346FD" w:rsidP="00BC2E2E">
      <w:r w:rsidRPr="00E74E68">
        <w:t>_____________________________________________________________________________</w:t>
      </w:r>
    </w:p>
    <w:p w14:paraId="78353EC3" w14:textId="77777777" w:rsidR="006346FD" w:rsidRPr="00E74E68" w:rsidRDefault="006346FD" w:rsidP="00BC2E2E">
      <w:r w:rsidRPr="00E74E68">
        <w:t>паспортные данные _____________________________________________________________________________</w:t>
      </w:r>
    </w:p>
    <w:p w14:paraId="2DB5B527" w14:textId="77777777" w:rsidR="006346FD" w:rsidRPr="00E74E68" w:rsidRDefault="006346FD" w:rsidP="00BC2E2E">
      <w:r w:rsidRPr="00E74E68">
        <w:t>______________________________________________________________________________</w:t>
      </w:r>
    </w:p>
    <w:p w14:paraId="2EF36BD1" w14:textId="77777777" w:rsidR="006346FD" w:rsidRPr="00E74E68" w:rsidRDefault="006346FD" w:rsidP="00BC2E2E">
      <w:r w:rsidRPr="00E74E68">
        <w:t>сведения о месте жительства (месте регистрации) ______________________________________________________________________________</w:t>
      </w:r>
    </w:p>
    <w:p w14:paraId="4B7BF1D0" w14:textId="77777777" w:rsidR="006346FD" w:rsidRPr="00E74E68" w:rsidRDefault="006346FD" w:rsidP="00BC2E2E">
      <w:r w:rsidRPr="00E74E68">
        <w:t>______________________________________________________________________________</w:t>
      </w:r>
    </w:p>
    <w:p w14:paraId="6CF89DF0" w14:textId="77777777" w:rsidR="006346FD" w:rsidRPr="00E74E68" w:rsidRDefault="006346FD" w:rsidP="00BC2E2E">
      <w:r w:rsidRPr="00E74E68">
        <w:t>номер контактного телефона__________________________________________________________</w:t>
      </w:r>
    </w:p>
    <w:p w14:paraId="18CFF72D" w14:textId="77777777" w:rsidR="006346FD" w:rsidRPr="00E74E68" w:rsidRDefault="006346FD" w:rsidP="00BC2E2E">
      <w:r w:rsidRPr="00E74E68">
        <w:t>почтовый адрес_____________________________________________________________________</w:t>
      </w:r>
    </w:p>
    <w:p w14:paraId="7D4A3DE7" w14:textId="77777777" w:rsidR="006346FD" w:rsidRPr="00E74E68" w:rsidRDefault="006346FD" w:rsidP="00BC2E2E">
      <w:r w:rsidRPr="00E74E68">
        <w:t>Представитель претендента</w:t>
      </w:r>
    </w:p>
    <w:p w14:paraId="2435CED7" w14:textId="77777777" w:rsidR="006346FD" w:rsidRPr="00E74E68" w:rsidRDefault="006346FD" w:rsidP="00BC2E2E">
      <w:r w:rsidRPr="00E74E68">
        <w:t>_____________________________________________________________________________</w:t>
      </w:r>
    </w:p>
    <w:p w14:paraId="3F4CD4C3" w14:textId="77777777" w:rsidR="006346FD" w:rsidRPr="00E74E68" w:rsidRDefault="006346FD" w:rsidP="00BC2E2E">
      <w:pPr>
        <w:rPr>
          <w:vertAlign w:val="superscript"/>
        </w:rPr>
      </w:pPr>
      <w:r w:rsidRPr="00E74E68">
        <w:t xml:space="preserve">                                                   </w:t>
      </w:r>
      <w:r w:rsidRPr="00E74E68">
        <w:rPr>
          <w:vertAlign w:val="superscript"/>
        </w:rPr>
        <w:t>(Ф.И.О. или наименование)</w:t>
      </w:r>
    </w:p>
    <w:p w14:paraId="018B21B3" w14:textId="77777777" w:rsidR="006346FD" w:rsidRPr="00E74E68" w:rsidRDefault="006346FD" w:rsidP="00BC2E2E">
      <w:r w:rsidRPr="00E74E68">
        <w:t xml:space="preserve">действует на основании: </w:t>
      </w:r>
    </w:p>
    <w:p w14:paraId="51986FDF" w14:textId="77777777" w:rsidR="006346FD" w:rsidRPr="00E74E68" w:rsidRDefault="006346FD" w:rsidP="00BC2E2E">
      <w:r w:rsidRPr="00E74E68">
        <w:t>_____________________________________________________________________________</w:t>
      </w:r>
    </w:p>
    <w:p w14:paraId="60089F6B" w14:textId="77777777" w:rsidR="006346FD" w:rsidRPr="00E74E68" w:rsidRDefault="006346FD" w:rsidP="00BC2E2E">
      <w:pPr>
        <w:rPr>
          <w:vertAlign w:val="superscript"/>
        </w:rPr>
      </w:pPr>
      <w:r w:rsidRPr="00E74E68">
        <w:rPr>
          <w:vertAlign w:val="superscript"/>
        </w:rPr>
        <w:t>(наименование документа, серия, номер, дата)</w:t>
      </w:r>
    </w:p>
    <w:p w14:paraId="45D8B645" w14:textId="77777777" w:rsidR="006346FD" w:rsidRPr="00E74E68" w:rsidRDefault="006346FD" w:rsidP="00BC2E2E">
      <w:r w:rsidRPr="00E74E68">
        <w:t>_____________________________________________________________________________</w:t>
      </w:r>
    </w:p>
    <w:p w14:paraId="25D54C36" w14:textId="77777777" w:rsidR="006346FD" w:rsidRPr="00E74E68" w:rsidRDefault="006346FD" w:rsidP="00BC2E2E">
      <w:pPr>
        <w:rPr>
          <w:vertAlign w:val="superscript"/>
        </w:rPr>
      </w:pPr>
      <w:r w:rsidRPr="00E74E68">
        <w:rPr>
          <w:vertAlign w:val="superscript"/>
        </w:rPr>
        <w:t xml:space="preserve">(место выдачи (регистрации), кем и когда </w:t>
      </w:r>
      <w:proofErr w:type="gramStart"/>
      <w:r w:rsidRPr="00E74E68">
        <w:rPr>
          <w:vertAlign w:val="superscript"/>
        </w:rPr>
        <w:t>выдан</w:t>
      </w:r>
      <w:proofErr w:type="gramEnd"/>
      <w:r w:rsidRPr="00E74E68">
        <w:rPr>
          <w:vertAlign w:val="superscript"/>
        </w:rPr>
        <w:t>)</w:t>
      </w:r>
    </w:p>
    <w:p w14:paraId="02D9709D" w14:textId="77777777" w:rsidR="006346FD" w:rsidRPr="00E74E68" w:rsidRDefault="006346FD" w:rsidP="00BC2E2E"/>
    <w:p w14:paraId="6AC1E4F7" w14:textId="77777777" w:rsidR="006346FD" w:rsidRPr="00E74E68" w:rsidRDefault="006346FD" w:rsidP="00BC2E2E">
      <w:r w:rsidRPr="00E74E68">
        <w:t>Претендент – Ф.И.О. / наименование претендента или представителя претендента</w:t>
      </w:r>
    </w:p>
    <w:p w14:paraId="2B79BED6" w14:textId="77777777" w:rsidR="006346FD" w:rsidRPr="00E74E68" w:rsidRDefault="006346FD" w:rsidP="00BC2E2E">
      <w:pPr>
        <w:rPr>
          <w:vertAlign w:val="superscript"/>
        </w:rPr>
      </w:pPr>
      <w:r w:rsidRPr="00E74E68">
        <w:t>_____________________________________________________________________________________________________________________ принимая решение об участии в аукционе на право заключения договора аренды</w:t>
      </w:r>
    </w:p>
    <w:p w14:paraId="789ADFD2" w14:textId="77777777" w:rsidR="006346FD" w:rsidRPr="00E74E68" w:rsidRDefault="006346FD" w:rsidP="00BC2E2E"/>
    <w:p w14:paraId="68897173" w14:textId="77777777" w:rsidR="006346FD" w:rsidRPr="00E74E68" w:rsidRDefault="006346FD" w:rsidP="00EC3C90">
      <w:r w:rsidRPr="00E74E68">
        <w:lastRenderedPageBreak/>
        <w:t xml:space="preserve">ознакомлен с Документацией об аукционе и согласен принять участие в аукционе на право заключения договора аренды нежилых помещений, общей площадью__________ </w:t>
      </w:r>
      <w:proofErr w:type="spellStart"/>
      <w:r w:rsidRPr="00E74E68">
        <w:t>кв.м</w:t>
      </w:r>
      <w:proofErr w:type="spellEnd"/>
      <w:r w:rsidRPr="00E74E68">
        <w:t xml:space="preserve">., расположенных в здании по </w:t>
      </w:r>
      <w:r w:rsidRPr="00FD3D6C">
        <w:t xml:space="preserve">адресу: </w:t>
      </w:r>
      <w:r w:rsidR="00FD3D6C" w:rsidRPr="00FD3D6C">
        <w:rPr>
          <w:b/>
          <w:bCs/>
        </w:rPr>
        <w:t>_________________________________</w:t>
      </w:r>
      <w:r w:rsidR="00D15E05" w:rsidRPr="00FD3D6C">
        <w:t>,</w:t>
      </w:r>
      <w:r w:rsidRPr="00FD3D6C">
        <w:t xml:space="preserve"> сроком </w:t>
      </w:r>
      <w:r w:rsidR="00D15E05" w:rsidRPr="00FD3D6C">
        <w:t>на</w:t>
      </w:r>
      <w:r w:rsidR="003D4269" w:rsidRPr="00FD3D6C">
        <w:t xml:space="preserve"> </w:t>
      </w:r>
      <w:r w:rsidR="00FD3D6C" w:rsidRPr="00FD3D6C">
        <w:t>__________________</w:t>
      </w:r>
      <w:proofErr w:type="gramStart"/>
      <w:r w:rsidR="00D15E05" w:rsidRPr="00FD3D6C">
        <w:t xml:space="preserve"> </w:t>
      </w:r>
      <w:r w:rsidRPr="00FD3D6C">
        <w:t>.</w:t>
      </w:r>
      <w:proofErr w:type="gramEnd"/>
    </w:p>
    <w:p w14:paraId="7BD233D9" w14:textId="77777777" w:rsidR="006346FD" w:rsidRPr="00E74E68" w:rsidRDefault="006346FD" w:rsidP="00EC3C90">
      <w:r w:rsidRPr="00E74E68">
        <w:t>ОБЯЗУЕТСЯ:</w:t>
      </w:r>
    </w:p>
    <w:p w14:paraId="4A1BFB53" w14:textId="77777777" w:rsidR="00780277" w:rsidRDefault="006346FD" w:rsidP="0007595E">
      <w:pPr>
        <w:jc w:val="both"/>
      </w:pPr>
      <w:r w:rsidRPr="00E74E68">
        <w:t xml:space="preserve">соблюдать Правила проведения аукциона, утвержденные </w:t>
      </w:r>
      <w:r w:rsidR="00780277">
        <w:t>Организатором аукциона и аукционной документацией</w:t>
      </w:r>
    </w:p>
    <w:p w14:paraId="2E8583C8" w14:textId="77777777" w:rsidR="006346FD" w:rsidRPr="00E74E68" w:rsidRDefault="006346FD" w:rsidP="0007595E">
      <w:pPr>
        <w:jc w:val="both"/>
      </w:pPr>
      <w:r w:rsidRPr="00E74E68">
        <w:t xml:space="preserve">соблюдать условия проведения аукциона, содержащиеся в </w:t>
      </w:r>
      <w:r w:rsidR="00780277">
        <w:t>извещении, размещенном на сайте торгов</w:t>
      </w:r>
    </w:p>
    <w:p w14:paraId="531D6752" w14:textId="77777777" w:rsidR="006346FD" w:rsidRPr="00E74E68" w:rsidRDefault="006346FD" w:rsidP="0007595E">
      <w:pPr>
        <w:jc w:val="both"/>
      </w:pPr>
      <w:r w:rsidRPr="00E74E68">
        <w:t>в случае победы на аукционе заключить договор аренды на условиях предложенного проекта договора с Организатором аукциона в срок, указанный в п. 9.1 Документации;</w:t>
      </w:r>
    </w:p>
    <w:p w14:paraId="2A11A290" w14:textId="77777777" w:rsidR="006346FD" w:rsidRPr="00E74E68" w:rsidRDefault="006346FD" w:rsidP="0007595E">
      <w:pPr>
        <w:jc w:val="both"/>
      </w:pPr>
      <w:r w:rsidRPr="00E74E68">
        <w:t xml:space="preserve">в случае признания участником, который сделал предпоследние предложение и при отказе Организатора аукциона от заключения договора аренды </w:t>
      </w:r>
      <w:proofErr w:type="gramStart"/>
      <w:r w:rsidRPr="00E74E68">
        <w:t>с</w:t>
      </w:r>
      <w:proofErr w:type="gramEnd"/>
      <w:r w:rsidRPr="00E74E68">
        <w:t xml:space="preserve"> </w:t>
      </w:r>
      <w:proofErr w:type="gramStart"/>
      <w:r w:rsidRPr="00E74E68">
        <w:t>победителям</w:t>
      </w:r>
      <w:proofErr w:type="gramEnd"/>
      <w:r w:rsidRPr="00E74E68">
        <w:t xml:space="preserve"> по основаниям, изложенным в </w:t>
      </w:r>
      <w:proofErr w:type="spellStart"/>
      <w:r w:rsidRPr="00E74E68">
        <w:t>пп</w:t>
      </w:r>
      <w:proofErr w:type="spellEnd"/>
      <w:r w:rsidRPr="00E74E68">
        <w:t xml:space="preserve">. 9.2, 9.3 Документации, заключить договор аренды на условиях проекта договора. </w:t>
      </w:r>
    </w:p>
    <w:p w14:paraId="019625C3" w14:textId="77777777" w:rsidR="00357490" w:rsidRPr="00357490" w:rsidRDefault="006346FD" w:rsidP="0007595E">
      <w:pPr>
        <w:jc w:val="both"/>
      </w:pPr>
      <w:r w:rsidRPr="00E74E68">
        <w:t xml:space="preserve">Подавая настоящую </w:t>
      </w:r>
      <w:proofErr w:type="gramStart"/>
      <w:r w:rsidRPr="00E74E68">
        <w:t>заявку</w:t>
      </w:r>
      <w:proofErr w:type="gramEnd"/>
      <w:r w:rsidRPr="00E74E68">
        <w:t xml:space="preserve"> ___________________ подтверждаю (</w:t>
      </w:r>
      <w:proofErr w:type="spellStart"/>
      <w:r w:rsidRPr="00E74E68">
        <w:t>ет</w:t>
      </w:r>
      <w:proofErr w:type="spellEnd"/>
      <w:r w:rsidRPr="00E74E68">
        <w:t>)</w:t>
      </w:r>
      <w:r w:rsidR="00357490">
        <w:t>:</w:t>
      </w:r>
    </w:p>
    <w:p w14:paraId="78336D33" w14:textId="77777777" w:rsidR="006346FD" w:rsidRPr="00357490" w:rsidRDefault="006346FD" w:rsidP="00357490">
      <w:pPr>
        <w:pStyle w:val="a"/>
        <w:numPr>
          <w:ilvl w:val="0"/>
          <w:numId w:val="28"/>
        </w:numPr>
        <w:jc w:val="both"/>
        <w:rPr>
          <w:rStyle w:val="a8"/>
          <w:b w:val="0"/>
          <w:sz w:val="20"/>
        </w:rPr>
      </w:pPr>
      <w:r w:rsidRPr="00357490">
        <w:rPr>
          <w:b w:val="0"/>
          <w:sz w:val="20"/>
        </w:rPr>
        <w:t xml:space="preserve">что в случае признания победителем аукциона либо участником, который сделал предпоследнее предложение, и отказе от заключения договора аренды, сумма внесенного задатка остается в распоряжении </w:t>
      </w:r>
      <w:r w:rsidR="00357490" w:rsidRPr="00357490">
        <w:rPr>
          <w:rStyle w:val="a8"/>
          <w:b w:val="0"/>
          <w:sz w:val="20"/>
          <w:szCs w:val="20"/>
        </w:rPr>
        <w:t>Организатора аукциона;</w:t>
      </w:r>
    </w:p>
    <w:p w14:paraId="67F122AE" w14:textId="77777777" w:rsidR="00357490" w:rsidRPr="00357490" w:rsidRDefault="00357490" w:rsidP="00357490">
      <w:pPr>
        <w:pStyle w:val="a"/>
        <w:numPr>
          <w:ilvl w:val="0"/>
          <w:numId w:val="28"/>
        </w:numPr>
        <w:jc w:val="both"/>
        <w:rPr>
          <w:b w:val="0"/>
          <w:sz w:val="20"/>
        </w:rPr>
      </w:pPr>
      <w:r w:rsidRPr="00357490">
        <w:rPr>
          <w:b w:val="0"/>
          <w:sz w:val="20"/>
        </w:rPr>
        <w:t>с состоянием объекта нежилого фонда, права на который передаются на аукционе, и технической документацией к нему. Претензий по качеству, состоянию объекта нежилого фонда и к технической документации не имею;</w:t>
      </w:r>
    </w:p>
    <w:p w14:paraId="28CC5AD5" w14:textId="77777777" w:rsidR="006346FD" w:rsidRPr="00E74E68" w:rsidRDefault="006346FD" w:rsidP="0007595E">
      <w:pPr>
        <w:jc w:val="both"/>
      </w:pPr>
      <w:r w:rsidRPr="00E74E68">
        <w:t>Настоящая заявка на участие в аукционе в соответствии со статьей 438 Гражданского кодекса Российской Федерации</w:t>
      </w:r>
      <w:r w:rsidRPr="00E74E68">
        <w:rPr>
          <w:b/>
        </w:rPr>
        <w:t xml:space="preserve"> </w:t>
      </w:r>
      <w:r w:rsidRPr="00E74E68">
        <w:t>является акцептом оферты.</w:t>
      </w:r>
    </w:p>
    <w:p w14:paraId="42C56D41" w14:textId="77777777" w:rsidR="006346FD" w:rsidRPr="00E74E68" w:rsidRDefault="006346FD" w:rsidP="0007595E">
      <w:pPr>
        <w:jc w:val="both"/>
      </w:pPr>
      <w:r w:rsidRPr="00E74E68">
        <w:t xml:space="preserve">Заявителем внесен задаток, что подтверждается прилагаемым к настоящей заявке платежным поручением   </w:t>
      </w:r>
      <w:proofErr w:type="gramStart"/>
      <w:r w:rsidRPr="00E74E68">
        <w:t>от</w:t>
      </w:r>
      <w:proofErr w:type="gramEnd"/>
      <w:r w:rsidRPr="00E74E68">
        <w:t xml:space="preserve"> ______ № ___________.</w:t>
      </w:r>
    </w:p>
    <w:p w14:paraId="2AFD2238" w14:textId="77777777" w:rsidR="006346FD" w:rsidRPr="00E74E68" w:rsidRDefault="006346FD" w:rsidP="0007595E">
      <w:pPr>
        <w:jc w:val="both"/>
      </w:pPr>
      <w:r w:rsidRPr="00E74E68">
        <w:t>Реквизиты для возврата задатка:________________________________</w:t>
      </w:r>
    </w:p>
    <w:p w14:paraId="4C167C62" w14:textId="77777777" w:rsidR="006346FD" w:rsidRPr="00E74E68" w:rsidRDefault="006346FD" w:rsidP="0007595E">
      <w:pPr>
        <w:jc w:val="both"/>
      </w:pPr>
      <w:r w:rsidRPr="00E74E68">
        <w:t>_______________________________________________________________</w:t>
      </w:r>
    </w:p>
    <w:p w14:paraId="15AEA4BB" w14:textId="77777777" w:rsidR="006346FD" w:rsidRDefault="006346FD" w:rsidP="0007595E">
      <w:pPr>
        <w:jc w:val="both"/>
      </w:pPr>
      <w:r w:rsidRPr="00E74E68">
        <w:t>Для проведения проверки предоставленной информации, сообщаем координаты для связи с ответственным лицом: ___________________________________________________.</w:t>
      </w:r>
    </w:p>
    <w:p w14:paraId="67F24757" w14:textId="77777777" w:rsidR="0007595E" w:rsidRPr="00E74E68" w:rsidRDefault="0007595E" w:rsidP="0007595E">
      <w:pPr>
        <w:jc w:val="both"/>
      </w:pPr>
      <w:r>
        <w:t xml:space="preserve">В соответствии с Федеральным Законом о персональных данных предварительно </w:t>
      </w:r>
      <w:proofErr w:type="gramStart"/>
      <w:r>
        <w:t>согласен</w:t>
      </w:r>
      <w:proofErr w:type="gramEnd"/>
      <w:r>
        <w:t xml:space="preserve"> на обработку организатором аукциона персональных данных</w:t>
      </w:r>
      <w:r w:rsidR="001D1E18">
        <w:t>,</w:t>
      </w:r>
      <w:r>
        <w:t xml:space="preserve"> согласно статьи 3 Федерального Закона от 27.07.200</w:t>
      </w:r>
      <w:r w:rsidR="00772A31" w:rsidRPr="001D1E18">
        <w:t>6</w:t>
      </w:r>
      <w:r>
        <w:t xml:space="preserve"> №152</w:t>
      </w:r>
      <w:r w:rsidR="001D1E18">
        <w:t>,</w:t>
      </w:r>
      <w:r>
        <w:t xml:space="preserve"> в целях</w:t>
      </w:r>
      <w:r w:rsidR="001D1E18">
        <w:t>,</w:t>
      </w:r>
      <w:r>
        <w:t xml:space="preserve"> не противоречащих действующему законодательству.</w:t>
      </w:r>
    </w:p>
    <w:p w14:paraId="54A7B14A" w14:textId="77777777" w:rsidR="006346FD" w:rsidRPr="00E74E68" w:rsidRDefault="006346FD" w:rsidP="00BC2E2E"/>
    <w:p w14:paraId="4049582C" w14:textId="77777777" w:rsidR="006346FD" w:rsidRPr="00E74E68" w:rsidRDefault="006346FD" w:rsidP="00652B66">
      <w:pPr>
        <w:jc w:val="center"/>
      </w:pPr>
      <w:r w:rsidRPr="00E74E68">
        <w:t>Приложение:</w:t>
      </w:r>
    </w:p>
    <w:p w14:paraId="58C8663A" w14:textId="77777777" w:rsidR="006346FD" w:rsidRPr="00E74E68" w:rsidRDefault="006346FD" w:rsidP="00BC2E2E">
      <w:r w:rsidRPr="00E74E68">
        <w:rPr>
          <w:spacing w:val="-4"/>
        </w:rPr>
        <w:t>1</w:t>
      </w:r>
      <w:r w:rsidRPr="00E74E68">
        <w:t>.</w:t>
      </w:r>
    </w:p>
    <w:p w14:paraId="1B069B89" w14:textId="77777777" w:rsidR="006346FD" w:rsidRPr="00E74E68" w:rsidRDefault="006346FD" w:rsidP="00BC2E2E">
      <w:proofErr w:type="gramStart"/>
      <w:r w:rsidRPr="00E74E68">
        <w:t>2. и т.д. (указываются документы, приложенные к заявке в соответствии с п.2.2.</w:t>
      </w:r>
      <w:proofErr w:type="gramEnd"/>
      <w:r w:rsidRPr="00E74E68">
        <w:t xml:space="preserve"> </w:t>
      </w:r>
      <w:proofErr w:type="gramStart"/>
      <w:r w:rsidRPr="00E74E68">
        <w:t>Документации).</w:t>
      </w:r>
      <w:proofErr w:type="gramEnd"/>
    </w:p>
    <w:p w14:paraId="67898FCA" w14:textId="77777777" w:rsidR="006346FD" w:rsidRPr="00E74E68" w:rsidRDefault="006346FD" w:rsidP="00BC2E2E"/>
    <w:p w14:paraId="235E1AFE" w14:textId="77777777" w:rsidR="006346FD" w:rsidRPr="00E74E68" w:rsidRDefault="006346FD" w:rsidP="00BC2E2E"/>
    <w:p w14:paraId="6C3E373F" w14:textId="77777777" w:rsidR="006346FD" w:rsidRPr="00E74E68" w:rsidRDefault="006346FD" w:rsidP="00BC2E2E">
      <w:r w:rsidRPr="00E74E68">
        <w:t>Заявитель ___________подпись _____________________________________</w:t>
      </w:r>
    </w:p>
    <w:p w14:paraId="29DA55D6" w14:textId="77777777" w:rsidR="006346FD" w:rsidRPr="00E74E68" w:rsidRDefault="006346FD" w:rsidP="00BC2E2E">
      <w:pPr>
        <w:rPr>
          <w:vertAlign w:val="superscript"/>
        </w:rPr>
      </w:pPr>
      <w:r w:rsidRPr="00E74E68">
        <w:t xml:space="preserve">                          </w:t>
      </w:r>
      <w:r w:rsidRPr="00E74E68">
        <w:rPr>
          <w:vertAlign w:val="superscript"/>
        </w:rPr>
        <w:t xml:space="preserve">                    (расшифровка подписи: фамилия, должность)</w:t>
      </w:r>
    </w:p>
    <w:p w14:paraId="381BC696" w14:textId="1A10F1BD" w:rsidR="006346FD" w:rsidRPr="00E74E68" w:rsidRDefault="006346FD" w:rsidP="00BC2E2E">
      <w:r w:rsidRPr="00E74E68">
        <w:t>«___»_______________</w:t>
      </w:r>
      <w:r w:rsidR="00C5643C">
        <w:t>2021</w:t>
      </w:r>
      <w:r w:rsidRPr="00E74E68">
        <w:t>г.</w:t>
      </w:r>
      <w:r w:rsidRPr="00E74E68">
        <w:tab/>
      </w:r>
      <w:r w:rsidRPr="00E74E68">
        <w:tab/>
      </w:r>
      <w:r w:rsidRPr="00E74E68">
        <w:tab/>
      </w:r>
      <w:r w:rsidRPr="00E74E68">
        <w:tab/>
      </w:r>
      <w:r w:rsidRPr="00E74E68">
        <w:tab/>
      </w:r>
      <w:r w:rsidRPr="00E74E68">
        <w:tab/>
        <w:t>М.П.</w:t>
      </w:r>
    </w:p>
    <w:p w14:paraId="1C9E4C26" w14:textId="77777777" w:rsidR="006346FD" w:rsidRPr="00E74E68" w:rsidRDefault="006346FD" w:rsidP="00BC2E2E"/>
    <w:p w14:paraId="7FDC179B" w14:textId="77777777" w:rsidR="006346FD" w:rsidRPr="00E74E68" w:rsidRDefault="006346FD" w:rsidP="00BC2E2E">
      <w:r w:rsidRPr="00E74E68">
        <w:t xml:space="preserve">Заявка принята </w:t>
      </w:r>
      <w:r w:rsidRPr="00E74E68">
        <w:rPr>
          <w:rStyle w:val="a8"/>
          <w:szCs w:val="20"/>
        </w:rPr>
        <w:t>Организатором аукциона</w:t>
      </w:r>
      <w:r w:rsidRPr="00E74E68">
        <w:t>:</w:t>
      </w:r>
    </w:p>
    <w:p w14:paraId="3982924A" w14:textId="77777777" w:rsidR="006346FD" w:rsidRPr="00E74E68" w:rsidRDefault="006346FD" w:rsidP="00BC2E2E">
      <w:r w:rsidRPr="00E74E68">
        <w:t>______ час</w:t>
      </w:r>
      <w:proofErr w:type="gramStart"/>
      <w:r w:rsidRPr="00E74E68">
        <w:t>.</w:t>
      </w:r>
      <w:proofErr w:type="gramEnd"/>
      <w:r w:rsidRPr="00E74E68">
        <w:t xml:space="preserve"> _______ </w:t>
      </w:r>
      <w:proofErr w:type="gramStart"/>
      <w:r w:rsidRPr="00E74E68">
        <w:t>м</w:t>
      </w:r>
      <w:proofErr w:type="gramEnd"/>
      <w:r w:rsidRPr="00E74E68">
        <w:t>ин. «____»    __________ 20___ г.  за № _____</w:t>
      </w:r>
    </w:p>
    <w:p w14:paraId="6132F9D2" w14:textId="77777777" w:rsidR="00812B27" w:rsidRDefault="00812B27" w:rsidP="00BC2E2E"/>
    <w:p w14:paraId="7BA6DE6D" w14:textId="77777777" w:rsidR="00652B66" w:rsidRDefault="006346FD" w:rsidP="00BC2E2E">
      <w:r w:rsidRPr="00E74E68">
        <w:t xml:space="preserve">Ответственный исполнитель___________________________ </w:t>
      </w:r>
      <w:r w:rsidRPr="00E74E68">
        <w:rPr>
          <w:vertAlign w:val="superscript"/>
        </w:rPr>
        <w:t>(подпись, Ф.И.О.)</w:t>
      </w:r>
      <w:r w:rsidR="00652B66">
        <w:br w:type="page"/>
      </w:r>
    </w:p>
    <w:p w14:paraId="4BB00670" w14:textId="77777777" w:rsidR="006346FD" w:rsidRPr="00E74E68" w:rsidRDefault="006346FD" w:rsidP="00BC2E2E">
      <w:pPr>
        <w:sectPr w:rsidR="006346FD" w:rsidRPr="00E74E68" w:rsidSect="00812B27">
          <w:pgSz w:w="11906" w:h="16838"/>
          <w:pgMar w:top="993" w:right="964" w:bottom="567" w:left="1559" w:header="720" w:footer="720" w:gutter="0"/>
          <w:cols w:space="720"/>
          <w:titlePg/>
          <w:docGrid w:linePitch="360"/>
        </w:sectPr>
      </w:pPr>
    </w:p>
    <w:p w14:paraId="3AF3E6DB" w14:textId="77777777" w:rsidR="006346FD" w:rsidRPr="00E74E68" w:rsidRDefault="006346FD" w:rsidP="00BC2E2E">
      <w:pPr>
        <w:pStyle w:val="1"/>
      </w:pPr>
      <w:bookmarkStart w:id="38" w:name="_Toc294618191"/>
      <w:bookmarkStart w:id="39" w:name="_Toc61521590"/>
      <w:r w:rsidRPr="00E74E68">
        <w:lastRenderedPageBreak/>
        <w:t>ЗАЯВЛЕНИЕ</w:t>
      </w:r>
      <w:r w:rsidR="0069442E">
        <w:t xml:space="preserve"> </w:t>
      </w:r>
      <w:r w:rsidRPr="00E74E68">
        <w:t>ОБ ОТСУТСТВИИ ОГРАНИЧЕНИЙ ДЛЯ УЧАСТИ В АУКЦИОНЕ</w:t>
      </w:r>
      <w:bookmarkEnd w:id="38"/>
      <w:r w:rsidR="00E40503">
        <w:t xml:space="preserve"> (Приложение №4)</w:t>
      </w:r>
      <w:bookmarkEnd w:id="39"/>
    </w:p>
    <w:p w14:paraId="39EC362D" w14:textId="77777777" w:rsidR="006346FD" w:rsidRPr="00E74E68" w:rsidRDefault="006346FD" w:rsidP="00BC2E2E"/>
    <w:p w14:paraId="35E7354A" w14:textId="77777777" w:rsidR="006346FD" w:rsidRPr="00E74E68" w:rsidRDefault="006346FD" w:rsidP="006346FD">
      <w:pPr>
        <w:pStyle w:val="ConsPlusNormal"/>
        <w:widowControl/>
        <w:spacing w:line="276" w:lineRule="auto"/>
        <w:ind w:firstLine="0"/>
        <w:jc w:val="center"/>
        <w:rPr>
          <w:rFonts w:ascii="Times New Roman" w:hAnsi="Times New Roman" w:cs="Times New Roman"/>
          <w:b/>
          <w:sz w:val="20"/>
          <w:szCs w:val="20"/>
        </w:rPr>
      </w:pPr>
    </w:p>
    <w:p w14:paraId="01F422AA" w14:textId="77777777" w:rsidR="006346FD" w:rsidRPr="00E74E68" w:rsidRDefault="006346FD" w:rsidP="006346FD">
      <w:pPr>
        <w:pStyle w:val="ConsPlusNormal"/>
        <w:widowControl/>
        <w:spacing w:line="276" w:lineRule="auto"/>
        <w:ind w:firstLine="0"/>
        <w:jc w:val="both"/>
        <w:rPr>
          <w:rFonts w:ascii="Times New Roman" w:hAnsi="Times New Roman" w:cs="Times New Roman"/>
          <w:sz w:val="20"/>
          <w:szCs w:val="20"/>
        </w:rPr>
      </w:pPr>
    </w:p>
    <w:p w14:paraId="0DE291E0" w14:textId="77777777" w:rsidR="006346FD" w:rsidRPr="00E74E68" w:rsidRDefault="006346FD" w:rsidP="00BC2E2E">
      <w:r w:rsidRPr="00E74E68">
        <w:tab/>
        <w:t>Настоящим заявлением __________________________________________________</w:t>
      </w:r>
    </w:p>
    <w:p w14:paraId="4803081B" w14:textId="77777777" w:rsidR="006346FD" w:rsidRPr="00E74E68" w:rsidRDefault="006346FD" w:rsidP="00BC2E2E">
      <w:pPr>
        <w:rPr>
          <w:vertAlign w:val="superscript"/>
        </w:rPr>
      </w:pPr>
      <w:r w:rsidRPr="00E74E68">
        <w:rPr>
          <w:vertAlign w:val="superscript"/>
        </w:rPr>
        <w:t xml:space="preserve">                                                                                                         (наименование претендента на участие в аукционе)</w:t>
      </w:r>
    </w:p>
    <w:p w14:paraId="375ADA76" w14:textId="77777777" w:rsidR="006346FD" w:rsidRPr="00E74E68" w:rsidRDefault="006346FD" w:rsidP="00BC2E2E"/>
    <w:p w14:paraId="337BB4DD" w14:textId="77777777" w:rsidR="006346FD" w:rsidRPr="00E74E68" w:rsidRDefault="006346FD" w:rsidP="00BC2E2E">
      <w:pPr>
        <w:rPr>
          <w:b/>
        </w:rPr>
      </w:pPr>
      <w:r w:rsidRPr="00E74E68">
        <w:t>подтверждаю (</w:t>
      </w:r>
      <w:proofErr w:type="spellStart"/>
      <w:r w:rsidRPr="00E74E68">
        <w:t>ет</w:t>
      </w:r>
      <w:proofErr w:type="spellEnd"/>
      <w:r w:rsidRPr="00E74E68">
        <w:t xml:space="preserve">): </w:t>
      </w:r>
    </w:p>
    <w:p w14:paraId="2BD64D84" w14:textId="77777777" w:rsidR="006346FD" w:rsidRPr="00E74E68" w:rsidRDefault="006346FD" w:rsidP="00BC2E2E">
      <w:r w:rsidRPr="00E74E68">
        <w:t>об отсутствии решения о ликвидации заявителя (для юридического лица),</w:t>
      </w:r>
    </w:p>
    <w:p w14:paraId="57688284" w14:textId="77777777" w:rsidR="006346FD" w:rsidRPr="00E74E68" w:rsidRDefault="006346FD" w:rsidP="00BC2E2E">
      <w:r w:rsidRPr="00E74E68">
        <w:t>об отсутствии решения арбитражного суда о признании банкротом и об открытии конкурсного производства заявителя (для юридического лица, индивидуального предпринимателя</w:t>
      </w:r>
      <w:r w:rsidR="0052476E">
        <w:t>, физического лица</w:t>
      </w:r>
      <w:r w:rsidRPr="00E74E68">
        <w:t>),</w:t>
      </w:r>
    </w:p>
    <w:p w14:paraId="5F63D951" w14:textId="77777777" w:rsidR="006346FD" w:rsidRPr="00E74E68" w:rsidRDefault="006346FD" w:rsidP="00BC2E2E">
      <w:r w:rsidRPr="00E74E68">
        <w:t>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1494F0B0" w14:textId="77777777" w:rsidR="006346FD" w:rsidRPr="00E74E68" w:rsidRDefault="006346FD" w:rsidP="00BC2E2E"/>
    <w:p w14:paraId="30E257DF" w14:textId="77777777" w:rsidR="006346FD" w:rsidRPr="00E74E68" w:rsidRDefault="006346FD" w:rsidP="00BC2E2E"/>
    <w:p w14:paraId="7651C7DF" w14:textId="77777777" w:rsidR="006346FD" w:rsidRPr="00E74E68" w:rsidRDefault="006346FD" w:rsidP="00BC2E2E"/>
    <w:p w14:paraId="3A6DA941" w14:textId="77777777" w:rsidR="006346FD" w:rsidRPr="00E74E68" w:rsidRDefault="006346FD" w:rsidP="00BC2E2E"/>
    <w:p w14:paraId="1C02E42E" w14:textId="77777777" w:rsidR="006346FD" w:rsidRPr="00E74E68" w:rsidRDefault="006346FD" w:rsidP="00BC2E2E"/>
    <w:p w14:paraId="35F869B7" w14:textId="77777777" w:rsidR="006346FD" w:rsidRPr="00E74E68" w:rsidRDefault="006346FD" w:rsidP="00BC2E2E"/>
    <w:p w14:paraId="15FC6361" w14:textId="77777777" w:rsidR="006346FD" w:rsidRPr="00E74E68" w:rsidRDefault="006346FD" w:rsidP="00BC2E2E">
      <w:r w:rsidRPr="00E74E68">
        <w:t>Заявитель ___________подпись _____________________________________</w:t>
      </w:r>
    </w:p>
    <w:p w14:paraId="0E7D482C" w14:textId="77777777" w:rsidR="006346FD" w:rsidRPr="00E74E68" w:rsidRDefault="006346FD" w:rsidP="00BC2E2E">
      <w:pPr>
        <w:rPr>
          <w:vertAlign w:val="superscript"/>
        </w:rPr>
      </w:pPr>
      <w:r w:rsidRPr="00E74E68">
        <w:rPr>
          <w:vertAlign w:val="superscript"/>
        </w:rPr>
        <w:t xml:space="preserve">                                                                                                      (расшифровка подписи: фамилия, должность)</w:t>
      </w:r>
    </w:p>
    <w:p w14:paraId="774681D8" w14:textId="77777777" w:rsidR="006346FD" w:rsidRPr="00E74E68" w:rsidRDefault="006346FD" w:rsidP="00BC2E2E"/>
    <w:p w14:paraId="66F02EB5" w14:textId="5A8E0463" w:rsidR="006346FD" w:rsidRPr="00E74E68" w:rsidRDefault="00896D4D" w:rsidP="00BC2E2E">
      <w:r w:rsidRPr="00E74E68">
        <w:t>«___»_______________</w:t>
      </w:r>
      <w:r>
        <w:t>20</w:t>
      </w:r>
      <w:r w:rsidR="00C5643C">
        <w:t>21</w:t>
      </w:r>
      <w:r w:rsidR="006346FD" w:rsidRPr="00E74E68">
        <w:t>г.</w:t>
      </w:r>
      <w:r w:rsidR="006346FD" w:rsidRPr="00E74E68">
        <w:tab/>
      </w:r>
      <w:r w:rsidR="006346FD" w:rsidRPr="00E74E68">
        <w:tab/>
      </w:r>
      <w:r w:rsidR="006346FD" w:rsidRPr="00E74E68">
        <w:tab/>
      </w:r>
      <w:r w:rsidR="006346FD" w:rsidRPr="00E74E68">
        <w:tab/>
      </w:r>
      <w:r w:rsidR="006346FD" w:rsidRPr="00E74E68">
        <w:tab/>
      </w:r>
      <w:r w:rsidR="006346FD" w:rsidRPr="00E74E68">
        <w:tab/>
        <w:t>М.П.</w:t>
      </w:r>
    </w:p>
    <w:p w14:paraId="273CBDAE" w14:textId="77777777" w:rsidR="006346FD" w:rsidRPr="00E74E68" w:rsidRDefault="006346FD" w:rsidP="00BC2E2E"/>
    <w:p w14:paraId="60459393" w14:textId="77777777" w:rsidR="006346FD" w:rsidRPr="00E74E68" w:rsidRDefault="006346FD" w:rsidP="00BC2E2E"/>
    <w:p w14:paraId="683B66A9" w14:textId="77777777" w:rsidR="006346FD" w:rsidRPr="00E74E68" w:rsidRDefault="006346FD" w:rsidP="00BC2E2E"/>
    <w:p w14:paraId="49DE4FB0" w14:textId="77777777" w:rsidR="006346FD" w:rsidRPr="00E74E68" w:rsidRDefault="006346FD" w:rsidP="00E40503">
      <w:r w:rsidRPr="00E74E68">
        <w:br w:type="page"/>
      </w:r>
    </w:p>
    <w:p w14:paraId="70A3FB29" w14:textId="77777777" w:rsidR="006346FD" w:rsidRPr="00E74E68" w:rsidRDefault="006346FD" w:rsidP="00EC3C90">
      <w:pPr>
        <w:pStyle w:val="1"/>
        <w:ind w:firstLine="0"/>
      </w:pPr>
      <w:bookmarkStart w:id="40" w:name="_Toc294618192"/>
      <w:bookmarkStart w:id="41" w:name="_Toc61521591"/>
      <w:r w:rsidRPr="00E74E68">
        <w:lastRenderedPageBreak/>
        <w:t>ДОВЕРЕННОСТЬ</w:t>
      </w:r>
      <w:bookmarkEnd w:id="40"/>
      <w:r w:rsidR="00E40503">
        <w:t xml:space="preserve"> (Приложение №5)</w:t>
      </w:r>
      <w:bookmarkEnd w:id="41"/>
    </w:p>
    <w:p w14:paraId="5DE74722" w14:textId="77777777" w:rsidR="006346FD" w:rsidRPr="00E74E68" w:rsidRDefault="00F40918" w:rsidP="00BC2E2E">
      <w:r>
        <w:t>Санкт-Петербург</w:t>
      </w:r>
      <w:r w:rsidR="006346FD" w:rsidRPr="00E74E68">
        <w:t xml:space="preserve"> </w:t>
      </w:r>
      <w:r w:rsidR="006346FD" w:rsidRPr="00E74E68">
        <w:tab/>
      </w:r>
      <w:r w:rsidR="006346FD" w:rsidRPr="00E74E68">
        <w:tab/>
      </w:r>
      <w:r w:rsidR="006346FD" w:rsidRPr="00E74E68">
        <w:tab/>
      </w:r>
      <w:r w:rsidR="006346FD" w:rsidRPr="00E74E68">
        <w:tab/>
        <w:t xml:space="preserve">      (число, месяц и год выдачи доверенности, прописью)</w:t>
      </w:r>
    </w:p>
    <w:p w14:paraId="0CA0CB48" w14:textId="77777777" w:rsidR="006346FD" w:rsidRPr="00E74E68" w:rsidRDefault="006346FD" w:rsidP="00BC2E2E"/>
    <w:p w14:paraId="0FA33A2A" w14:textId="77777777" w:rsidR="006346FD" w:rsidRPr="00E74E68" w:rsidRDefault="006346FD" w:rsidP="00BC2E2E">
      <w:r w:rsidRPr="00E74E68">
        <w:t>Участник аукциона _________________________ (</w:t>
      </w:r>
      <w:r w:rsidRPr="00E74E68">
        <w:rPr>
          <w:vertAlign w:val="superscript"/>
        </w:rPr>
        <w:t>наименование организации - для юридических лиц или Ф.И.О. - для физических лиц, индивидуальных предпринимателей),</w:t>
      </w:r>
      <w:r w:rsidRPr="00E74E68">
        <w:t xml:space="preserve"> в лице ________________________, действующего на основании __________________ </w:t>
      </w:r>
    </w:p>
    <w:p w14:paraId="03FB08CC" w14:textId="77777777" w:rsidR="006346FD" w:rsidRPr="00E74E68" w:rsidRDefault="006346FD" w:rsidP="00BC2E2E">
      <w:r w:rsidRPr="00E74E68">
        <w:t>Доверяет__________________________________________________________________________________________________________________________</w:t>
      </w:r>
    </w:p>
    <w:p w14:paraId="508D1BAD" w14:textId="77777777" w:rsidR="006346FD" w:rsidRPr="00E74E68" w:rsidRDefault="006346FD" w:rsidP="00BC2E2E">
      <w:pPr>
        <w:rPr>
          <w:vertAlign w:val="superscript"/>
        </w:rPr>
      </w:pPr>
      <w:r w:rsidRPr="00E74E68">
        <w:rPr>
          <w:vertAlign w:val="superscript"/>
        </w:rPr>
        <w:t xml:space="preserve">                                                                               (Ф.И.О)</w:t>
      </w:r>
    </w:p>
    <w:p w14:paraId="506BA412" w14:textId="77777777" w:rsidR="006346FD" w:rsidRPr="00E74E68" w:rsidRDefault="006346FD" w:rsidP="00BC2E2E">
      <w:r w:rsidRPr="00E74E68">
        <w:t>паспорт серии _____ № ________________ выдан ___________________________________</w:t>
      </w:r>
    </w:p>
    <w:p w14:paraId="4C8239C7" w14:textId="77777777" w:rsidR="006346FD" w:rsidRPr="00E74E68" w:rsidRDefault="006346FD" w:rsidP="00BC2E2E">
      <w:r w:rsidRPr="00E74E68">
        <w:t xml:space="preserve">«_____»_________________ г., представлять интересы  ___________________________________________________________________                     </w:t>
      </w:r>
    </w:p>
    <w:p w14:paraId="3AEF6F12" w14:textId="77777777" w:rsidR="006346FD" w:rsidRPr="00E74E68" w:rsidRDefault="006346FD" w:rsidP="00BC2E2E">
      <w:pPr>
        <w:rPr>
          <w:vertAlign w:val="superscript"/>
        </w:rPr>
      </w:pPr>
      <w:r w:rsidRPr="00E74E68">
        <w:rPr>
          <w:vertAlign w:val="superscript"/>
        </w:rPr>
        <w:t xml:space="preserve">                                                          (наименование организации)</w:t>
      </w:r>
    </w:p>
    <w:p w14:paraId="0E84CEF9" w14:textId="77777777" w:rsidR="006346FD" w:rsidRPr="00E74E68" w:rsidRDefault="006346FD" w:rsidP="00BC2E2E">
      <w:r w:rsidRPr="00E74E68">
        <w:t xml:space="preserve">на аукционах, проводимых ___________________________________________________________________ </w:t>
      </w:r>
    </w:p>
    <w:p w14:paraId="1804DA3C" w14:textId="77777777" w:rsidR="006346FD" w:rsidRPr="00E74E68" w:rsidRDefault="006346FD" w:rsidP="00BC2E2E">
      <w:pPr>
        <w:rPr>
          <w:vertAlign w:val="superscript"/>
        </w:rPr>
      </w:pPr>
      <w:r w:rsidRPr="00E74E68">
        <w:rPr>
          <w:vertAlign w:val="superscript"/>
        </w:rPr>
        <w:t xml:space="preserve">                                  (наименование </w:t>
      </w:r>
      <w:r w:rsidRPr="00E74E68">
        <w:rPr>
          <w:rStyle w:val="a8"/>
          <w:szCs w:val="20"/>
          <w:vertAlign w:val="superscript"/>
        </w:rPr>
        <w:t>Организатора аукциона</w:t>
      </w:r>
      <w:r w:rsidRPr="00E74E68">
        <w:rPr>
          <w:vertAlign w:val="superscript"/>
        </w:rPr>
        <w:t>).</w:t>
      </w:r>
    </w:p>
    <w:p w14:paraId="0D34F6FB" w14:textId="77777777" w:rsidR="006346FD" w:rsidRPr="00E74E68" w:rsidRDefault="006346FD" w:rsidP="00BC2E2E">
      <w:r w:rsidRPr="00E74E68">
        <w:t xml:space="preserve">          В целях выполнения данного поручения он уполномочен представлять </w:t>
      </w:r>
      <w:r w:rsidRPr="00E74E68">
        <w:rPr>
          <w:rStyle w:val="a8"/>
          <w:szCs w:val="20"/>
        </w:rPr>
        <w:t>Организатору аукциона</w:t>
      </w:r>
      <w:r w:rsidRPr="00E74E68">
        <w:t>, аукционной комиссии необходимые документы, подписывать и получать от имени доверителя все документы, связанные с его выполнением, участвовать в аукционе и делать предложения о цене.</w:t>
      </w:r>
    </w:p>
    <w:p w14:paraId="43F3C417" w14:textId="77777777" w:rsidR="006346FD" w:rsidRPr="00E74E68" w:rsidRDefault="006346FD" w:rsidP="00BC2E2E">
      <w:r w:rsidRPr="00E74E68">
        <w:t>(Наименование организации)</w:t>
      </w:r>
      <w:r w:rsidRPr="00E74E68">
        <w:rPr>
          <w:i/>
        </w:rPr>
        <w:t xml:space="preserve"> </w:t>
      </w:r>
      <w:r w:rsidRPr="00E74E68">
        <w:t xml:space="preserve">несет ответственность за принятое </w:t>
      </w:r>
      <w:r w:rsidRPr="00E74E68">
        <w:rPr>
          <w:b/>
          <w:i/>
          <w:u w:val="single"/>
        </w:rPr>
        <w:t xml:space="preserve"> Ф.И.О. </w:t>
      </w:r>
      <w:r w:rsidRPr="00E74E68">
        <w:t>решение.</w:t>
      </w:r>
    </w:p>
    <w:p w14:paraId="79B67613" w14:textId="77777777" w:rsidR="006346FD" w:rsidRPr="00E74E68" w:rsidRDefault="006346FD" w:rsidP="00BC2E2E">
      <w:r w:rsidRPr="00E74E68">
        <w:t xml:space="preserve">             Подпись ________________   ______________________  удостоверяем.</w:t>
      </w:r>
    </w:p>
    <w:p w14:paraId="67DCC14B" w14:textId="77777777" w:rsidR="006346FD" w:rsidRPr="00E74E68" w:rsidRDefault="006346FD" w:rsidP="00BC2E2E">
      <w:pPr>
        <w:rPr>
          <w:vertAlign w:val="superscript"/>
        </w:rPr>
      </w:pPr>
      <w:r w:rsidRPr="00E74E68">
        <w:rPr>
          <w:vertAlign w:val="superscript"/>
        </w:rPr>
        <w:t xml:space="preserve">                                      (Ф.И.О. </w:t>
      </w:r>
      <w:proofErr w:type="gramStart"/>
      <w:r w:rsidRPr="00E74E68">
        <w:rPr>
          <w:vertAlign w:val="superscript"/>
        </w:rPr>
        <w:t>удостоверяемого</w:t>
      </w:r>
      <w:proofErr w:type="gramEnd"/>
      <w:r w:rsidRPr="00E74E68">
        <w:rPr>
          <w:vertAlign w:val="superscript"/>
        </w:rPr>
        <w:t>)        (подпись удостоверяемого)</w:t>
      </w:r>
    </w:p>
    <w:p w14:paraId="1AF046F8" w14:textId="77777777" w:rsidR="006346FD" w:rsidRPr="00E74E68" w:rsidRDefault="006346FD" w:rsidP="00BC2E2E"/>
    <w:p w14:paraId="0EDF6114" w14:textId="77777777" w:rsidR="006346FD" w:rsidRPr="00E74E68" w:rsidRDefault="006346FD" w:rsidP="00BC2E2E">
      <w:r w:rsidRPr="00E74E68">
        <w:t>Доверенность действительна по «____»______________________ 20__г.</w:t>
      </w:r>
    </w:p>
    <w:p w14:paraId="2A9BEC99" w14:textId="77777777" w:rsidR="006346FD" w:rsidRPr="00E74E68" w:rsidRDefault="006346FD" w:rsidP="00BC2E2E"/>
    <w:p w14:paraId="3AD06321" w14:textId="77777777" w:rsidR="006346FD" w:rsidRPr="00E74E68" w:rsidRDefault="006346FD" w:rsidP="00BC2E2E">
      <w:r w:rsidRPr="00E74E68">
        <w:t xml:space="preserve">   Руководитель организации _______________ </w:t>
      </w:r>
      <w:r w:rsidRPr="00E74E68">
        <w:rPr>
          <w:i/>
          <w:spacing w:val="-1"/>
        </w:rPr>
        <w:t>(Ф.И.О.)</w:t>
      </w:r>
    </w:p>
    <w:p w14:paraId="6777AFA5" w14:textId="77777777" w:rsidR="006346FD" w:rsidRPr="00E74E68" w:rsidRDefault="006346FD" w:rsidP="00BC2E2E">
      <w:pPr>
        <w:rPr>
          <w:vertAlign w:val="superscript"/>
        </w:rPr>
      </w:pPr>
      <w:r w:rsidRPr="00E74E68">
        <w:rPr>
          <w:vertAlign w:val="superscript"/>
        </w:rPr>
        <w:t xml:space="preserve">                                                                                       (подпись)</w:t>
      </w:r>
    </w:p>
    <w:p w14:paraId="759A31CB" w14:textId="77777777" w:rsidR="006346FD" w:rsidRPr="00E74E68" w:rsidRDefault="006346FD" w:rsidP="00BC2E2E">
      <w:r w:rsidRPr="00E74E68">
        <w:t>Главный бухгалтер         __________________</w:t>
      </w:r>
      <w:r w:rsidRPr="00E74E68">
        <w:rPr>
          <w:i/>
        </w:rPr>
        <w:t>(Ф.И.О.)</w:t>
      </w:r>
      <w:r w:rsidRPr="00E74E68">
        <w:t xml:space="preserve">                                                                               </w:t>
      </w:r>
    </w:p>
    <w:p w14:paraId="37752551" w14:textId="77777777" w:rsidR="006346FD" w:rsidRPr="00E74E68" w:rsidRDefault="006346FD" w:rsidP="00BC2E2E">
      <w:r w:rsidRPr="00E74E68">
        <w:rPr>
          <w:vertAlign w:val="superscript"/>
        </w:rPr>
        <w:t>(подпись)</w:t>
      </w:r>
    </w:p>
    <w:p w14:paraId="242575E9" w14:textId="77777777" w:rsidR="00652B66" w:rsidRDefault="006346FD" w:rsidP="00652B66">
      <w:r w:rsidRPr="00E74E68">
        <w:t xml:space="preserve">                                 М.П.</w:t>
      </w:r>
      <w:r w:rsidR="00652B66">
        <w:br w:type="page"/>
      </w:r>
    </w:p>
    <w:p w14:paraId="4C292B2F" w14:textId="77777777" w:rsidR="006346FD" w:rsidRPr="00E74E68" w:rsidRDefault="0069442E" w:rsidP="00C17559">
      <w:pPr>
        <w:pStyle w:val="1"/>
        <w:ind w:firstLine="0"/>
      </w:pPr>
      <w:bookmarkStart w:id="42" w:name="_Toc294618193"/>
      <w:bookmarkStart w:id="43" w:name="_Toc61521592"/>
      <w:r>
        <w:lastRenderedPageBreak/>
        <w:t>АКТ ПРОВЕДЕНИЯ ОСМОТРА НЕДВИЖИМОГО ИМУЩЕСТВА</w:t>
      </w:r>
      <w:bookmarkEnd w:id="42"/>
      <w:r w:rsidR="00E40503">
        <w:t xml:space="preserve"> (Приложение №6)</w:t>
      </w:r>
      <w:bookmarkEnd w:id="43"/>
      <w:r w:rsidR="006346FD" w:rsidRPr="00E74E68">
        <w:t xml:space="preserve"> </w:t>
      </w:r>
    </w:p>
    <w:p w14:paraId="626A851C" w14:textId="77777777" w:rsidR="00C17559" w:rsidRDefault="00C17559" w:rsidP="00BC2E2E"/>
    <w:p w14:paraId="2B81779D" w14:textId="77777777" w:rsidR="00C17559" w:rsidRDefault="00C17559" w:rsidP="00BC2E2E"/>
    <w:p w14:paraId="20D67FDA" w14:textId="02FEF598" w:rsidR="006346FD" w:rsidRPr="00E74E68" w:rsidRDefault="00F40918" w:rsidP="00C17559">
      <w:pPr>
        <w:spacing w:after="0"/>
      </w:pPr>
      <w:r>
        <w:t>Санкт-Петербург</w:t>
      </w:r>
      <w:r w:rsidR="00F14A69">
        <w:tab/>
      </w:r>
      <w:r w:rsidR="00F14A69">
        <w:tab/>
      </w:r>
      <w:r w:rsidR="00F14A69">
        <w:tab/>
      </w:r>
      <w:r w:rsidR="00F14A69">
        <w:tab/>
      </w:r>
      <w:r w:rsidR="00F14A69">
        <w:tab/>
      </w:r>
      <w:r w:rsidR="007456E1">
        <w:tab/>
      </w:r>
      <w:r w:rsidR="007456E1">
        <w:tab/>
      </w:r>
      <w:r w:rsidR="00F14A69">
        <w:tab/>
        <w:t>«____»_________</w:t>
      </w:r>
      <w:r w:rsidR="00C5643C">
        <w:t>2021</w:t>
      </w:r>
      <w:r w:rsidR="006346FD" w:rsidRPr="00E74E68">
        <w:t xml:space="preserve">г. </w:t>
      </w:r>
    </w:p>
    <w:p w14:paraId="5FF3A26A" w14:textId="77777777" w:rsidR="006346FD" w:rsidRPr="00E74E68" w:rsidRDefault="006346FD" w:rsidP="00C17559">
      <w:pPr>
        <w:spacing w:after="0"/>
      </w:pPr>
      <w:r w:rsidRPr="00E74E68">
        <w:t>Нами, _____________________________________________________</w:t>
      </w:r>
    </w:p>
    <w:p w14:paraId="20AA9CA5" w14:textId="77777777" w:rsidR="006346FD" w:rsidRPr="00E74E68" w:rsidRDefault="006346FD" w:rsidP="00C17559">
      <w:pPr>
        <w:spacing w:after="0"/>
      </w:pPr>
      <w:r w:rsidRPr="00E74E68">
        <w:t>______________________________________________________________</w:t>
      </w:r>
    </w:p>
    <w:p w14:paraId="4C481B24" w14:textId="77777777" w:rsidR="006346FD" w:rsidRPr="00E74E68" w:rsidRDefault="006346FD" w:rsidP="00C17559">
      <w:pPr>
        <w:spacing w:after="0"/>
      </w:pPr>
      <w:r w:rsidRPr="00E74E68">
        <w:t>______________________________________________________________</w:t>
      </w:r>
    </w:p>
    <w:p w14:paraId="05460C93" w14:textId="77777777" w:rsidR="006346FD" w:rsidRPr="00E74E68" w:rsidRDefault="006346FD" w:rsidP="00C17559">
      <w:pPr>
        <w:spacing w:after="0"/>
      </w:pPr>
      <w:r w:rsidRPr="00E74E68">
        <w:t>______________________________________________________________</w:t>
      </w:r>
    </w:p>
    <w:p w14:paraId="6B5D045E" w14:textId="77777777" w:rsidR="006346FD" w:rsidRPr="00E74E68" w:rsidRDefault="006346FD" w:rsidP="00C17559">
      <w:pPr>
        <w:spacing w:after="0"/>
        <w:rPr>
          <w:vertAlign w:val="superscript"/>
        </w:rPr>
      </w:pPr>
      <w:proofErr w:type="gramStart"/>
      <w:r w:rsidRPr="00E74E68">
        <w:rPr>
          <w:vertAlign w:val="superscript"/>
        </w:rPr>
        <w:t xml:space="preserve">(ФИО лиц, участвующих в осмотре, реквизиты документов, </w:t>
      </w:r>
      <w:proofErr w:type="gramEnd"/>
    </w:p>
    <w:p w14:paraId="6A7D875A" w14:textId="77777777" w:rsidR="006346FD" w:rsidRPr="00EC3C90" w:rsidRDefault="006346FD" w:rsidP="00C17559">
      <w:pPr>
        <w:spacing w:after="0"/>
        <w:rPr>
          <w:vertAlign w:val="superscript"/>
        </w:rPr>
      </w:pPr>
      <w:r w:rsidRPr="00E74E68">
        <w:rPr>
          <w:vertAlign w:val="superscript"/>
        </w:rPr>
        <w:t>удостоверяющих личность заинтересованных лиц)</w:t>
      </w:r>
    </w:p>
    <w:p w14:paraId="6CBE759D" w14:textId="77777777" w:rsidR="003D4269" w:rsidRPr="00FD3D6C" w:rsidRDefault="006346FD" w:rsidP="00C17559">
      <w:pPr>
        <w:spacing w:after="0"/>
        <w:rPr>
          <w:b/>
          <w:bCs/>
        </w:rPr>
      </w:pPr>
      <w:r w:rsidRPr="00E74E68">
        <w:t xml:space="preserve">проведен осмотр недвижимого  имущества, права на которое передаются по договору аренды,  расположенного  </w:t>
      </w:r>
      <w:r w:rsidRPr="00FD3D6C">
        <w:t>по адресу</w:t>
      </w:r>
      <w:r w:rsidR="003D4269" w:rsidRPr="00FD3D6C">
        <w:t xml:space="preserve">: </w:t>
      </w:r>
      <w:r w:rsidR="00FD3D6C" w:rsidRPr="00FD3D6C">
        <w:rPr>
          <w:b/>
          <w:bCs/>
        </w:rPr>
        <w:t>________________________________________________________________</w:t>
      </w:r>
    </w:p>
    <w:p w14:paraId="61B2F3C8" w14:textId="77777777" w:rsidR="006346FD" w:rsidRPr="00E74E68" w:rsidRDefault="006346FD" w:rsidP="00C17559">
      <w:pPr>
        <w:spacing w:after="0"/>
      </w:pPr>
    </w:p>
    <w:tbl>
      <w:tblPr>
        <w:tblW w:w="0" w:type="auto"/>
        <w:tblLayout w:type="fixed"/>
        <w:tblLook w:val="0000" w:firstRow="0" w:lastRow="0" w:firstColumn="0" w:lastColumn="0" w:noHBand="0" w:noVBand="0"/>
      </w:tblPr>
      <w:tblGrid>
        <w:gridCol w:w="720"/>
        <w:gridCol w:w="8636"/>
      </w:tblGrid>
      <w:tr w:rsidR="006346FD" w:rsidRPr="00E74E68" w14:paraId="3F01883E" w14:textId="77777777" w:rsidTr="00513834">
        <w:tc>
          <w:tcPr>
            <w:tcW w:w="720" w:type="dxa"/>
            <w:tcBorders>
              <w:top w:val="single" w:sz="4" w:space="0" w:color="000000"/>
              <w:left w:val="single" w:sz="4" w:space="0" w:color="000000"/>
              <w:bottom w:val="single" w:sz="4" w:space="0" w:color="000000"/>
              <w:right w:val="nil"/>
            </w:tcBorders>
          </w:tcPr>
          <w:p w14:paraId="293F214A" w14:textId="77777777" w:rsidR="006346FD" w:rsidRPr="00E74E68" w:rsidRDefault="006346FD" w:rsidP="00C17559">
            <w:pPr>
              <w:spacing w:after="0"/>
            </w:pPr>
            <w:r w:rsidRPr="00E74E68">
              <w:t>№</w:t>
            </w:r>
          </w:p>
          <w:p w14:paraId="75ECE15B" w14:textId="77777777" w:rsidR="006346FD" w:rsidRPr="00E74E68" w:rsidRDefault="006346FD" w:rsidP="00C17559">
            <w:pPr>
              <w:spacing w:after="0"/>
              <w:rPr>
                <w:b/>
                <w:bCs/>
              </w:rPr>
            </w:pPr>
            <w:r w:rsidRPr="00E74E68">
              <w:t xml:space="preserve"> </w:t>
            </w:r>
            <w:proofErr w:type="gramStart"/>
            <w:r w:rsidRPr="00E74E68">
              <w:t>п</w:t>
            </w:r>
            <w:proofErr w:type="gramEnd"/>
            <w:r w:rsidRPr="00E74E68">
              <w:t>/п</w:t>
            </w:r>
          </w:p>
        </w:tc>
        <w:tc>
          <w:tcPr>
            <w:tcW w:w="8636" w:type="dxa"/>
            <w:tcBorders>
              <w:top w:val="single" w:sz="4" w:space="0" w:color="000000"/>
              <w:left w:val="single" w:sz="4" w:space="0" w:color="000000"/>
              <w:bottom w:val="single" w:sz="4" w:space="0" w:color="000000"/>
              <w:right w:val="single" w:sz="4" w:space="0" w:color="000000"/>
            </w:tcBorders>
            <w:vAlign w:val="center"/>
          </w:tcPr>
          <w:p w14:paraId="1B8E5938" w14:textId="77777777" w:rsidR="006346FD" w:rsidRPr="00E74E68" w:rsidRDefault="006346FD" w:rsidP="00C17559">
            <w:pPr>
              <w:spacing w:after="0"/>
            </w:pPr>
            <w:r w:rsidRPr="00E74E68">
              <w:t>Недвижимое имущество, осмотр которого произведен.</w:t>
            </w:r>
          </w:p>
        </w:tc>
      </w:tr>
      <w:tr w:rsidR="006346FD" w:rsidRPr="00E74E68" w14:paraId="507A8D32" w14:textId="77777777" w:rsidTr="00513834">
        <w:trPr>
          <w:trHeight w:val="317"/>
        </w:trPr>
        <w:tc>
          <w:tcPr>
            <w:tcW w:w="720" w:type="dxa"/>
            <w:tcBorders>
              <w:top w:val="nil"/>
              <w:left w:val="single" w:sz="4" w:space="0" w:color="000000"/>
              <w:bottom w:val="single" w:sz="4" w:space="0" w:color="000000"/>
              <w:right w:val="nil"/>
            </w:tcBorders>
          </w:tcPr>
          <w:p w14:paraId="38D496A1" w14:textId="77777777" w:rsidR="006346FD" w:rsidRPr="00E74E68" w:rsidRDefault="006346FD" w:rsidP="00C17559">
            <w:pPr>
              <w:spacing w:after="0"/>
            </w:pPr>
            <w:r w:rsidRPr="00E74E68">
              <w:t>1.</w:t>
            </w:r>
          </w:p>
        </w:tc>
        <w:tc>
          <w:tcPr>
            <w:tcW w:w="8636" w:type="dxa"/>
            <w:tcBorders>
              <w:top w:val="nil"/>
              <w:left w:val="single" w:sz="4" w:space="0" w:color="000000"/>
              <w:bottom w:val="single" w:sz="4" w:space="0" w:color="000000"/>
              <w:right w:val="single" w:sz="4" w:space="0" w:color="000000"/>
            </w:tcBorders>
          </w:tcPr>
          <w:p w14:paraId="4EA36BBD" w14:textId="77777777" w:rsidR="006346FD" w:rsidRPr="00E74E68" w:rsidRDefault="006346FD" w:rsidP="00C17559">
            <w:pPr>
              <w:spacing w:after="0"/>
            </w:pPr>
          </w:p>
          <w:p w14:paraId="6E6915E9" w14:textId="77777777" w:rsidR="006346FD" w:rsidRPr="00E74E68" w:rsidRDefault="006346FD" w:rsidP="00C17559">
            <w:pPr>
              <w:spacing w:after="0"/>
            </w:pPr>
          </w:p>
        </w:tc>
      </w:tr>
      <w:tr w:rsidR="006346FD" w:rsidRPr="00E74E68" w14:paraId="5CE03EB4" w14:textId="77777777" w:rsidTr="00513834">
        <w:trPr>
          <w:trHeight w:val="322"/>
        </w:trPr>
        <w:tc>
          <w:tcPr>
            <w:tcW w:w="720" w:type="dxa"/>
            <w:tcBorders>
              <w:top w:val="nil"/>
              <w:left w:val="single" w:sz="4" w:space="0" w:color="000000"/>
              <w:bottom w:val="single" w:sz="4" w:space="0" w:color="auto"/>
              <w:right w:val="nil"/>
            </w:tcBorders>
          </w:tcPr>
          <w:p w14:paraId="08879341" w14:textId="77777777" w:rsidR="006346FD" w:rsidRPr="00E74E68" w:rsidRDefault="006346FD" w:rsidP="00C17559">
            <w:pPr>
              <w:spacing w:after="0"/>
            </w:pPr>
            <w:r w:rsidRPr="00E74E68">
              <w:t>2.</w:t>
            </w:r>
          </w:p>
        </w:tc>
        <w:tc>
          <w:tcPr>
            <w:tcW w:w="8636" w:type="dxa"/>
            <w:tcBorders>
              <w:top w:val="nil"/>
              <w:left w:val="single" w:sz="4" w:space="0" w:color="000000"/>
              <w:bottom w:val="single" w:sz="4" w:space="0" w:color="auto"/>
              <w:right w:val="single" w:sz="4" w:space="0" w:color="000000"/>
            </w:tcBorders>
          </w:tcPr>
          <w:p w14:paraId="5428E128" w14:textId="77777777" w:rsidR="006346FD" w:rsidRPr="00E74E68" w:rsidRDefault="006346FD" w:rsidP="00C17559">
            <w:pPr>
              <w:spacing w:after="0"/>
            </w:pPr>
          </w:p>
          <w:p w14:paraId="3F528C61" w14:textId="77777777" w:rsidR="006346FD" w:rsidRPr="00E74E68" w:rsidRDefault="006346FD" w:rsidP="00C17559">
            <w:pPr>
              <w:spacing w:after="0"/>
            </w:pPr>
          </w:p>
        </w:tc>
      </w:tr>
      <w:tr w:rsidR="006346FD" w:rsidRPr="00E74E68" w14:paraId="5824A52E" w14:textId="77777777" w:rsidTr="00513834">
        <w:trPr>
          <w:trHeight w:val="322"/>
        </w:trPr>
        <w:tc>
          <w:tcPr>
            <w:tcW w:w="720" w:type="dxa"/>
            <w:tcBorders>
              <w:top w:val="single" w:sz="4" w:space="0" w:color="auto"/>
              <w:left w:val="single" w:sz="4" w:space="0" w:color="auto"/>
              <w:bottom w:val="single" w:sz="4" w:space="0" w:color="auto"/>
              <w:right w:val="single" w:sz="4" w:space="0" w:color="auto"/>
            </w:tcBorders>
          </w:tcPr>
          <w:p w14:paraId="21D25496" w14:textId="77777777" w:rsidR="006346FD" w:rsidRPr="00E74E68" w:rsidRDefault="006346FD" w:rsidP="00C17559">
            <w:pPr>
              <w:spacing w:after="0"/>
            </w:pPr>
            <w:r w:rsidRPr="00E74E68">
              <w:t>3.</w:t>
            </w:r>
          </w:p>
          <w:p w14:paraId="1D03C620" w14:textId="77777777" w:rsidR="006346FD" w:rsidRPr="00E74E68" w:rsidRDefault="006346FD" w:rsidP="00C17559">
            <w:pPr>
              <w:spacing w:after="0"/>
            </w:pPr>
          </w:p>
        </w:tc>
        <w:tc>
          <w:tcPr>
            <w:tcW w:w="8636" w:type="dxa"/>
            <w:tcBorders>
              <w:top w:val="single" w:sz="4" w:space="0" w:color="auto"/>
              <w:left w:val="single" w:sz="4" w:space="0" w:color="auto"/>
              <w:bottom w:val="single" w:sz="4" w:space="0" w:color="auto"/>
              <w:right w:val="single" w:sz="4" w:space="0" w:color="auto"/>
            </w:tcBorders>
          </w:tcPr>
          <w:p w14:paraId="34D485FA" w14:textId="77777777" w:rsidR="006346FD" w:rsidRPr="00E74E68" w:rsidRDefault="006346FD" w:rsidP="00C17559">
            <w:pPr>
              <w:spacing w:after="0"/>
            </w:pPr>
          </w:p>
        </w:tc>
      </w:tr>
      <w:tr w:rsidR="006346FD" w:rsidRPr="00E74E68" w14:paraId="6C6ED303" w14:textId="77777777" w:rsidTr="00513834">
        <w:trPr>
          <w:trHeight w:val="322"/>
        </w:trPr>
        <w:tc>
          <w:tcPr>
            <w:tcW w:w="720" w:type="dxa"/>
            <w:tcBorders>
              <w:top w:val="single" w:sz="4" w:space="0" w:color="auto"/>
              <w:left w:val="single" w:sz="4" w:space="0" w:color="auto"/>
              <w:bottom w:val="single" w:sz="4" w:space="0" w:color="auto"/>
              <w:right w:val="single" w:sz="4" w:space="0" w:color="auto"/>
            </w:tcBorders>
          </w:tcPr>
          <w:p w14:paraId="10E1BBFE" w14:textId="77777777" w:rsidR="006346FD" w:rsidRPr="00E74E68" w:rsidRDefault="006346FD" w:rsidP="00C17559">
            <w:pPr>
              <w:spacing w:after="0"/>
            </w:pPr>
            <w:r w:rsidRPr="00E74E68">
              <w:t xml:space="preserve">4. </w:t>
            </w:r>
          </w:p>
          <w:p w14:paraId="3EF5B06D" w14:textId="77777777" w:rsidR="006346FD" w:rsidRPr="00E74E68" w:rsidRDefault="006346FD" w:rsidP="00C17559">
            <w:pPr>
              <w:spacing w:after="0"/>
            </w:pPr>
          </w:p>
        </w:tc>
        <w:tc>
          <w:tcPr>
            <w:tcW w:w="8636" w:type="dxa"/>
            <w:tcBorders>
              <w:top w:val="single" w:sz="4" w:space="0" w:color="auto"/>
              <w:left w:val="single" w:sz="4" w:space="0" w:color="auto"/>
              <w:bottom w:val="single" w:sz="4" w:space="0" w:color="auto"/>
              <w:right w:val="single" w:sz="4" w:space="0" w:color="auto"/>
            </w:tcBorders>
          </w:tcPr>
          <w:p w14:paraId="727E256E" w14:textId="77777777" w:rsidR="006346FD" w:rsidRPr="00E74E68" w:rsidRDefault="006346FD" w:rsidP="00C17559">
            <w:pPr>
              <w:spacing w:after="0"/>
            </w:pPr>
          </w:p>
        </w:tc>
      </w:tr>
    </w:tbl>
    <w:p w14:paraId="72A20336" w14:textId="77777777" w:rsidR="006346FD" w:rsidRPr="00E74E68" w:rsidRDefault="006346FD" w:rsidP="00C17559">
      <w:pPr>
        <w:spacing w:after="0"/>
      </w:pPr>
    </w:p>
    <w:p w14:paraId="4C6228D3" w14:textId="77777777" w:rsidR="006346FD" w:rsidRPr="00E74E68" w:rsidRDefault="006346FD" w:rsidP="00C17559">
      <w:pPr>
        <w:spacing w:after="0"/>
      </w:pPr>
      <w:r w:rsidRPr="00E74E68">
        <w:t>(время  начала проведения осмотра имущества) __________________</w:t>
      </w:r>
    </w:p>
    <w:p w14:paraId="6CC50A61" w14:textId="77777777" w:rsidR="006346FD" w:rsidRPr="00E74E68" w:rsidRDefault="006346FD" w:rsidP="00C17559">
      <w:pPr>
        <w:spacing w:after="0"/>
      </w:pPr>
      <w:r w:rsidRPr="00E74E68">
        <w:t>(время окончания проведения осмотра имущества) __________________</w:t>
      </w:r>
    </w:p>
    <w:p w14:paraId="5E2C225F" w14:textId="77777777" w:rsidR="006346FD" w:rsidRPr="00E74E68" w:rsidRDefault="006346FD" w:rsidP="00C17559">
      <w:pPr>
        <w:spacing w:after="0"/>
      </w:pPr>
    </w:p>
    <w:p w14:paraId="5E2F8F85" w14:textId="77777777" w:rsidR="006346FD" w:rsidRPr="00E74E68" w:rsidRDefault="006346FD" w:rsidP="00C17559">
      <w:pPr>
        <w:spacing w:after="0"/>
      </w:pPr>
      <w:r w:rsidRPr="00E74E68">
        <w:t>Подписи лиц, участвующих в осмотре имущества:</w:t>
      </w:r>
    </w:p>
    <w:p w14:paraId="61A1C891" w14:textId="77777777" w:rsidR="006346FD" w:rsidRPr="00E74E68" w:rsidRDefault="006346FD" w:rsidP="00C17559">
      <w:pPr>
        <w:spacing w:after="0"/>
        <w:rPr>
          <w:vertAlign w:val="superscript"/>
        </w:rPr>
      </w:pPr>
      <w:r w:rsidRPr="00E74E68">
        <w:rPr>
          <w:vertAlign w:val="superscript"/>
        </w:rPr>
        <w:t>1._______________________________________________________________________________________________________________</w:t>
      </w:r>
    </w:p>
    <w:p w14:paraId="1698480E" w14:textId="77777777" w:rsidR="006346FD" w:rsidRPr="00E74E68" w:rsidRDefault="006346FD" w:rsidP="00C17559">
      <w:pPr>
        <w:spacing w:after="0"/>
        <w:rPr>
          <w:vertAlign w:val="superscript"/>
        </w:rPr>
      </w:pPr>
      <w:r w:rsidRPr="00E74E68">
        <w:rPr>
          <w:vertAlign w:val="superscript"/>
        </w:rPr>
        <w:t>(уполномоченное лицо Организатора аукциона)</w:t>
      </w:r>
    </w:p>
    <w:p w14:paraId="6B1111B5" w14:textId="77777777" w:rsidR="006346FD" w:rsidRPr="00E74E68" w:rsidRDefault="006346FD" w:rsidP="00C17559">
      <w:pPr>
        <w:spacing w:after="0"/>
        <w:rPr>
          <w:vertAlign w:val="subscript"/>
        </w:rPr>
      </w:pPr>
      <w:r w:rsidRPr="00E74E68">
        <w:rPr>
          <w:vertAlign w:val="subscript"/>
        </w:rPr>
        <w:t>2._______________________________________________________________________________________________________________</w:t>
      </w:r>
    </w:p>
    <w:p w14:paraId="08E137AE" w14:textId="77777777" w:rsidR="006346FD" w:rsidRPr="00E74E68" w:rsidRDefault="006346FD" w:rsidP="00C17559">
      <w:pPr>
        <w:spacing w:after="0"/>
        <w:rPr>
          <w:vertAlign w:val="superscript"/>
        </w:rPr>
      </w:pPr>
      <w:r w:rsidRPr="00E74E68">
        <w:rPr>
          <w:vertAlign w:val="superscript"/>
        </w:rPr>
        <w:t>(иные присутствующие при осмотре лица)</w:t>
      </w:r>
    </w:p>
    <w:p w14:paraId="4321C97B" w14:textId="77777777" w:rsidR="006346FD" w:rsidRPr="00E74E68" w:rsidRDefault="006346FD" w:rsidP="00C17559">
      <w:pPr>
        <w:spacing w:after="0"/>
        <w:rPr>
          <w:vertAlign w:val="subscript"/>
        </w:rPr>
      </w:pPr>
      <w:r w:rsidRPr="00E74E68">
        <w:rPr>
          <w:vertAlign w:val="subscript"/>
        </w:rPr>
        <w:t>3._______________________________________________________________________________________________________________</w:t>
      </w:r>
    </w:p>
    <w:p w14:paraId="023B412A" w14:textId="77777777" w:rsidR="006346FD" w:rsidRPr="00E74E68" w:rsidRDefault="006346FD" w:rsidP="00C17559">
      <w:pPr>
        <w:spacing w:after="0"/>
        <w:rPr>
          <w:vertAlign w:val="superscript"/>
        </w:rPr>
      </w:pPr>
      <w:r w:rsidRPr="00E74E68">
        <w:rPr>
          <w:vertAlign w:val="superscript"/>
        </w:rPr>
        <w:t>(иные присутствующие при осмотре лица)</w:t>
      </w:r>
    </w:p>
    <w:p w14:paraId="363F94B1" w14:textId="77777777" w:rsidR="00652B66" w:rsidRDefault="006346FD" w:rsidP="00652B66">
      <w:r w:rsidRPr="00E74E68">
        <w:t xml:space="preserve"> </w:t>
      </w:r>
      <w:r w:rsidR="00652B66">
        <w:br w:type="page"/>
      </w:r>
    </w:p>
    <w:p w14:paraId="40381921" w14:textId="77777777" w:rsidR="006346FD" w:rsidRPr="00E74E68" w:rsidRDefault="006346FD" w:rsidP="00EC3C90">
      <w:pPr>
        <w:pStyle w:val="1"/>
        <w:ind w:firstLine="0"/>
      </w:pPr>
      <w:bookmarkStart w:id="44" w:name="_Toc294618194"/>
      <w:bookmarkStart w:id="45" w:name="_Toc61521593"/>
      <w:r w:rsidRPr="00E74E68">
        <w:lastRenderedPageBreak/>
        <w:t>ОПИСЬ ДОКУМЕНТОВ</w:t>
      </w:r>
      <w:bookmarkEnd w:id="44"/>
      <w:r w:rsidR="00E40503">
        <w:t xml:space="preserve"> (Приложение №7)</w:t>
      </w:r>
      <w:bookmarkEnd w:id="45"/>
    </w:p>
    <w:p w14:paraId="4328D4C4" w14:textId="77777777" w:rsidR="00995FDA" w:rsidRDefault="00995FDA" w:rsidP="00BC2E2E">
      <w:pPr>
        <w:rPr>
          <w:b/>
          <w:lang w:eastAsia="ar-SA"/>
        </w:rPr>
      </w:pPr>
    </w:p>
    <w:p w14:paraId="10772B83" w14:textId="77777777" w:rsidR="006346FD" w:rsidRPr="00E74E68" w:rsidRDefault="006346FD" w:rsidP="00BC2E2E"/>
    <w:p w14:paraId="46CCFEEE" w14:textId="77777777" w:rsidR="001A3CA3" w:rsidRPr="00E74E68" w:rsidRDefault="001A3CA3" w:rsidP="001A3CA3">
      <w:r w:rsidRPr="00E74E68">
        <w:t>Настоящим _________________________________________________________</w:t>
      </w:r>
    </w:p>
    <w:p w14:paraId="415CCF18" w14:textId="77777777" w:rsidR="001A3CA3" w:rsidRPr="00E74E68" w:rsidRDefault="001A3CA3" w:rsidP="001A3CA3">
      <w:pPr>
        <w:rPr>
          <w:vertAlign w:val="superscript"/>
        </w:rPr>
      </w:pPr>
      <w:r w:rsidRPr="00E74E68">
        <w:t xml:space="preserve">                                                     </w:t>
      </w:r>
      <w:r w:rsidRPr="00E74E68">
        <w:rPr>
          <w:vertAlign w:val="superscript"/>
        </w:rPr>
        <w:t>(наименование/ Ф.И.О.  участника аукциона)</w:t>
      </w:r>
    </w:p>
    <w:p w14:paraId="2081B55F" w14:textId="77777777" w:rsidR="001A3CA3" w:rsidRDefault="001A3CA3" w:rsidP="001A3CA3">
      <w:pPr>
        <w:jc w:val="both"/>
      </w:pPr>
      <w:r w:rsidRPr="00E74E68">
        <w:t>подтверждае</w:t>
      </w:r>
      <w:r>
        <w:t>м</w:t>
      </w:r>
      <w:r w:rsidRPr="00E74E68">
        <w:t>, что для участия в аукционе на право заключ</w:t>
      </w:r>
      <w:r w:rsidRPr="00FD3D6C">
        <w:t xml:space="preserve">ения договора аренды недвижимого имущества, </w:t>
      </w:r>
      <w:r>
        <w:t>расположенного по адресу:______________________________________________________________________</w:t>
      </w:r>
      <w:r w:rsidRPr="00FD3D6C">
        <w:rPr>
          <w:b/>
          <w:bCs/>
        </w:rPr>
        <w:t>,</w:t>
      </w:r>
      <w:r w:rsidRPr="00FD3D6C">
        <w:rPr>
          <w:b/>
        </w:rPr>
        <w:t xml:space="preserve"> </w:t>
      </w:r>
      <w:r w:rsidRPr="00FD3D6C">
        <w:t xml:space="preserve"> </w:t>
      </w:r>
      <w:r w:rsidRPr="00E74E68">
        <w:t>направляются заверенные надлежащим образом копии следующих документов:</w:t>
      </w:r>
    </w:p>
    <w:p w14:paraId="2B17B556" w14:textId="77777777" w:rsidR="001A3CA3" w:rsidRPr="00E74E68" w:rsidRDefault="001A3CA3" w:rsidP="001A3CA3">
      <w:pPr>
        <w:jc w:val="both"/>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1865C3CE" w14:textId="77777777" w:rsidTr="003659FB">
        <w:tc>
          <w:tcPr>
            <w:tcW w:w="720" w:type="dxa"/>
            <w:shd w:val="pct5" w:color="000000" w:fill="FFFFFF"/>
            <w:vAlign w:val="center"/>
          </w:tcPr>
          <w:p w14:paraId="47946415" w14:textId="77777777" w:rsidR="001A3CA3" w:rsidRDefault="001A3CA3" w:rsidP="003659FB">
            <w:pPr>
              <w:suppressAutoHyphens/>
              <w:jc w:val="both"/>
              <w:rPr>
                <w:b/>
              </w:rPr>
            </w:pPr>
            <w:r w:rsidRPr="00A7420C">
              <w:rPr>
                <w:b/>
              </w:rPr>
              <w:t>№№ п\</w:t>
            </w:r>
            <w:proofErr w:type="gramStart"/>
            <w:r w:rsidRPr="00A7420C">
              <w:rPr>
                <w:b/>
              </w:rPr>
              <w:t>п</w:t>
            </w:r>
            <w:proofErr w:type="gramEnd"/>
          </w:p>
          <w:p w14:paraId="22D04A2E" w14:textId="77777777" w:rsidR="001A3CA3" w:rsidRPr="00A7420C" w:rsidRDefault="001A3CA3" w:rsidP="003659FB">
            <w:pPr>
              <w:suppressAutoHyphens/>
              <w:jc w:val="both"/>
              <w:rPr>
                <w:b/>
              </w:rPr>
            </w:pPr>
          </w:p>
        </w:tc>
        <w:tc>
          <w:tcPr>
            <w:tcW w:w="7360" w:type="dxa"/>
            <w:shd w:val="pct5" w:color="000000" w:fill="FFFFFF"/>
            <w:vAlign w:val="center"/>
          </w:tcPr>
          <w:p w14:paraId="2BBA844E"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2D7263A7" w14:textId="77777777" w:rsidR="001A3CA3" w:rsidRPr="00A7420C" w:rsidRDefault="001A3CA3" w:rsidP="003659FB">
            <w:pPr>
              <w:suppressAutoHyphens/>
              <w:jc w:val="center"/>
              <w:rPr>
                <w:b/>
              </w:rPr>
            </w:pPr>
            <w:r w:rsidRPr="00A7420C">
              <w:rPr>
                <w:b/>
              </w:rPr>
              <w:t>Стр.</w:t>
            </w:r>
          </w:p>
        </w:tc>
      </w:tr>
      <w:tr w:rsidR="001A3CA3" w:rsidRPr="00A7420C" w14:paraId="17314BCA" w14:textId="77777777" w:rsidTr="003659FB">
        <w:tc>
          <w:tcPr>
            <w:tcW w:w="720" w:type="dxa"/>
          </w:tcPr>
          <w:p w14:paraId="131569EA"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378CF2B3"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35479BD0" w14:textId="77777777" w:rsidR="001A3CA3" w:rsidRPr="00A7420C" w:rsidRDefault="001A3CA3" w:rsidP="003659FB">
            <w:pPr>
              <w:suppressAutoHyphens/>
              <w:jc w:val="both"/>
            </w:pPr>
          </w:p>
        </w:tc>
      </w:tr>
      <w:tr w:rsidR="001A3CA3" w:rsidRPr="00A7420C" w14:paraId="56AEE85A" w14:textId="77777777" w:rsidTr="003659FB">
        <w:tc>
          <w:tcPr>
            <w:tcW w:w="720" w:type="dxa"/>
          </w:tcPr>
          <w:p w14:paraId="593533F6"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69174B51" w14:textId="77777777" w:rsidR="001A3CA3" w:rsidRPr="00A7420C" w:rsidRDefault="001A3CA3" w:rsidP="003659FB">
            <w:pPr>
              <w:tabs>
                <w:tab w:val="num" w:pos="1836"/>
              </w:tabs>
              <w:suppressAutoHyphens/>
              <w:jc w:val="both"/>
            </w:pPr>
            <w:r w:rsidRPr="00A7420C">
              <w:t xml:space="preserve">Заявка на участие в аукционе </w:t>
            </w:r>
          </w:p>
        </w:tc>
        <w:tc>
          <w:tcPr>
            <w:tcW w:w="1418" w:type="dxa"/>
          </w:tcPr>
          <w:p w14:paraId="3DB1524B" w14:textId="77777777" w:rsidR="001A3CA3" w:rsidRPr="00A7420C" w:rsidRDefault="001A3CA3" w:rsidP="003659FB">
            <w:pPr>
              <w:suppressAutoHyphens/>
              <w:jc w:val="both"/>
            </w:pPr>
          </w:p>
        </w:tc>
      </w:tr>
      <w:tr w:rsidR="001A3CA3" w:rsidRPr="00A7420C" w14:paraId="025B8675" w14:textId="77777777" w:rsidTr="003659FB">
        <w:tc>
          <w:tcPr>
            <w:tcW w:w="720" w:type="dxa"/>
            <w:tcBorders>
              <w:right w:val="single" w:sz="4" w:space="0" w:color="auto"/>
            </w:tcBorders>
          </w:tcPr>
          <w:p w14:paraId="0F14AE1F" w14:textId="77777777" w:rsidR="001A3CA3" w:rsidRPr="00A7420C" w:rsidRDefault="001A3CA3" w:rsidP="003659FB">
            <w:pPr>
              <w:numPr>
                <w:ilvl w:val="0"/>
                <w:numId w:val="22"/>
              </w:numPr>
              <w:suppressAutoHyphens/>
              <w:spacing w:after="0" w:line="240" w:lineRule="auto"/>
              <w:jc w:val="both"/>
            </w:pPr>
          </w:p>
        </w:tc>
        <w:tc>
          <w:tcPr>
            <w:tcW w:w="7360" w:type="dxa"/>
            <w:tcBorders>
              <w:top w:val="single" w:sz="4" w:space="0" w:color="auto"/>
              <w:left w:val="single" w:sz="4" w:space="0" w:color="auto"/>
              <w:bottom w:val="single" w:sz="4" w:space="0" w:color="auto"/>
              <w:right w:val="single" w:sz="4" w:space="0" w:color="auto"/>
            </w:tcBorders>
          </w:tcPr>
          <w:p w14:paraId="2768A48B" w14:textId="77777777" w:rsidR="001A3CA3" w:rsidRPr="00A7420C" w:rsidRDefault="001A3CA3" w:rsidP="003659FB">
            <w:pPr>
              <w:suppressAutoHyphens/>
              <w:jc w:val="both"/>
            </w:pPr>
            <w:r w:rsidRPr="00A7420C">
              <w:t xml:space="preserve">Анкета </w:t>
            </w:r>
            <w:r>
              <w:t>Заявителя</w:t>
            </w:r>
            <w:r w:rsidRPr="00A7420C">
              <w:t xml:space="preserve"> </w:t>
            </w:r>
          </w:p>
        </w:tc>
        <w:tc>
          <w:tcPr>
            <w:tcW w:w="1418" w:type="dxa"/>
            <w:tcBorders>
              <w:left w:val="single" w:sz="4" w:space="0" w:color="auto"/>
            </w:tcBorders>
          </w:tcPr>
          <w:p w14:paraId="747D34B2" w14:textId="77777777" w:rsidR="001A3CA3" w:rsidRPr="00A7420C" w:rsidRDefault="001A3CA3" w:rsidP="003659FB">
            <w:pPr>
              <w:suppressAutoHyphens/>
              <w:jc w:val="both"/>
            </w:pPr>
          </w:p>
        </w:tc>
      </w:tr>
      <w:tr w:rsidR="001A3CA3" w:rsidRPr="00A7420C" w14:paraId="293C11F0" w14:textId="77777777" w:rsidTr="003659FB">
        <w:tc>
          <w:tcPr>
            <w:tcW w:w="720" w:type="dxa"/>
          </w:tcPr>
          <w:p w14:paraId="0C41D84D" w14:textId="77777777" w:rsidR="001A3CA3" w:rsidRPr="00A7420C" w:rsidRDefault="001A3CA3" w:rsidP="003659FB">
            <w:pPr>
              <w:numPr>
                <w:ilvl w:val="0"/>
                <w:numId w:val="22"/>
              </w:numPr>
              <w:suppressAutoHyphens/>
              <w:spacing w:after="0" w:line="240" w:lineRule="auto"/>
              <w:jc w:val="both"/>
            </w:pPr>
          </w:p>
        </w:tc>
        <w:tc>
          <w:tcPr>
            <w:tcW w:w="7360" w:type="dxa"/>
            <w:tcBorders>
              <w:top w:val="single" w:sz="4" w:space="0" w:color="auto"/>
            </w:tcBorders>
          </w:tcPr>
          <w:p w14:paraId="5513B261" w14:textId="77777777" w:rsidR="001A3CA3" w:rsidRPr="00A7420C" w:rsidRDefault="001A3CA3" w:rsidP="003659FB">
            <w:pPr>
              <w:suppressAutoHyphens/>
              <w:jc w:val="both"/>
            </w:pPr>
            <w:r w:rsidRPr="00A7420C">
              <w:t>Выписка из единого государственного реестра юридических лиц, выданная ФНС России 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 xml:space="preserve">кциона </w:t>
            </w:r>
            <w:r w:rsidRPr="00A7420C">
              <w:rPr>
                <w:i/>
              </w:rPr>
              <w:t>(для юридических лиц) (нотариально заверенная копия)</w:t>
            </w:r>
          </w:p>
        </w:tc>
        <w:tc>
          <w:tcPr>
            <w:tcW w:w="1418" w:type="dxa"/>
          </w:tcPr>
          <w:p w14:paraId="6FAF0ABE" w14:textId="77777777" w:rsidR="001A3CA3" w:rsidRPr="00A7420C" w:rsidRDefault="001A3CA3" w:rsidP="003659FB">
            <w:pPr>
              <w:suppressAutoHyphens/>
              <w:jc w:val="both"/>
            </w:pPr>
          </w:p>
        </w:tc>
      </w:tr>
      <w:tr w:rsidR="001A3CA3" w:rsidRPr="00A7420C" w14:paraId="3AFEE900" w14:textId="77777777" w:rsidTr="003659FB">
        <w:tc>
          <w:tcPr>
            <w:tcW w:w="720" w:type="dxa"/>
          </w:tcPr>
          <w:p w14:paraId="0088E1DC" w14:textId="77777777" w:rsidR="001A3CA3" w:rsidRPr="00A7420C" w:rsidRDefault="001A3CA3" w:rsidP="003659FB">
            <w:pPr>
              <w:numPr>
                <w:ilvl w:val="0"/>
                <w:numId w:val="22"/>
              </w:numPr>
              <w:suppressAutoHyphens/>
              <w:spacing w:after="0" w:line="240" w:lineRule="auto"/>
              <w:jc w:val="both"/>
            </w:pPr>
          </w:p>
        </w:tc>
        <w:tc>
          <w:tcPr>
            <w:tcW w:w="7360" w:type="dxa"/>
          </w:tcPr>
          <w:p w14:paraId="1E4D54D8" w14:textId="77777777" w:rsidR="001A3CA3" w:rsidRPr="00A7420C" w:rsidRDefault="001A3CA3" w:rsidP="003659FB">
            <w:pPr>
              <w:suppressAutoHyphens/>
              <w:jc w:val="both"/>
            </w:pPr>
            <w:r w:rsidRPr="00A7420C">
              <w:t>Копии учредительных документов:</w:t>
            </w:r>
          </w:p>
        </w:tc>
        <w:tc>
          <w:tcPr>
            <w:tcW w:w="1418" w:type="dxa"/>
          </w:tcPr>
          <w:p w14:paraId="17BCA47C" w14:textId="77777777" w:rsidR="001A3CA3" w:rsidRPr="00A7420C" w:rsidRDefault="001A3CA3" w:rsidP="003659FB">
            <w:pPr>
              <w:suppressAutoHyphens/>
              <w:jc w:val="both"/>
            </w:pPr>
          </w:p>
        </w:tc>
      </w:tr>
      <w:tr w:rsidR="001A3CA3" w:rsidRPr="00A7420C" w14:paraId="6BD0D6BB" w14:textId="77777777" w:rsidTr="003659FB">
        <w:trPr>
          <w:cantSplit/>
        </w:trPr>
        <w:tc>
          <w:tcPr>
            <w:tcW w:w="720" w:type="dxa"/>
            <w:vMerge w:val="restart"/>
          </w:tcPr>
          <w:p w14:paraId="603D6CD1" w14:textId="77777777" w:rsidR="001A3CA3" w:rsidRPr="00A7420C" w:rsidRDefault="001A3CA3" w:rsidP="003659FB">
            <w:pPr>
              <w:suppressAutoHyphens/>
              <w:jc w:val="both"/>
            </w:pPr>
            <w:r>
              <w:t>6</w:t>
            </w:r>
            <w:r w:rsidRPr="00A7420C">
              <w:t>.</w:t>
            </w:r>
          </w:p>
          <w:p w14:paraId="2F847EEB" w14:textId="77777777" w:rsidR="001A3CA3" w:rsidRPr="00A7420C" w:rsidRDefault="001A3CA3" w:rsidP="003659FB">
            <w:pPr>
              <w:suppressAutoHyphens/>
              <w:jc w:val="both"/>
            </w:pPr>
          </w:p>
          <w:p w14:paraId="0905D3EB" w14:textId="77777777" w:rsidR="001A3CA3" w:rsidRPr="00A7420C" w:rsidRDefault="001A3CA3" w:rsidP="003659FB">
            <w:pPr>
              <w:suppressAutoHyphens/>
              <w:jc w:val="both"/>
            </w:pPr>
          </w:p>
        </w:tc>
        <w:tc>
          <w:tcPr>
            <w:tcW w:w="7360" w:type="dxa"/>
          </w:tcPr>
          <w:p w14:paraId="3F9F89FB" w14:textId="77777777" w:rsidR="001A3CA3" w:rsidRPr="00A7420C" w:rsidRDefault="001A3CA3" w:rsidP="003659FB">
            <w:pPr>
              <w:suppressAutoHyphens/>
              <w:jc w:val="both"/>
            </w:pPr>
            <w:r w:rsidRPr="00A7420C">
              <w:t>Заверенная копия Устава</w:t>
            </w:r>
          </w:p>
        </w:tc>
        <w:tc>
          <w:tcPr>
            <w:tcW w:w="1418" w:type="dxa"/>
          </w:tcPr>
          <w:p w14:paraId="667D3115" w14:textId="77777777" w:rsidR="001A3CA3" w:rsidRPr="00A7420C" w:rsidRDefault="001A3CA3" w:rsidP="003659FB">
            <w:pPr>
              <w:suppressAutoHyphens/>
              <w:jc w:val="both"/>
            </w:pPr>
          </w:p>
        </w:tc>
      </w:tr>
      <w:tr w:rsidR="001A3CA3" w:rsidRPr="00A7420C" w14:paraId="2D69301C" w14:textId="77777777" w:rsidTr="003659FB">
        <w:trPr>
          <w:cantSplit/>
        </w:trPr>
        <w:tc>
          <w:tcPr>
            <w:tcW w:w="720" w:type="dxa"/>
            <w:vMerge/>
          </w:tcPr>
          <w:p w14:paraId="45CAB78C" w14:textId="77777777" w:rsidR="001A3CA3" w:rsidRPr="00A7420C" w:rsidRDefault="001A3CA3" w:rsidP="003659FB">
            <w:pPr>
              <w:numPr>
                <w:ilvl w:val="0"/>
                <w:numId w:val="22"/>
              </w:numPr>
              <w:suppressAutoHyphens/>
              <w:spacing w:after="0" w:line="240" w:lineRule="auto"/>
              <w:jc w:val="both"/>
            </w:pPr>
          </w:p>
        </w:tc>
        <w:tc>
          <w:tcPr>
            <w:tcW w:w="7360" w:type="dxa"/>
          </w:tcPr>
          <w:p w14:paraId="0CF05A31" w14:textId="77777777" w:rsidR="001A3CA3" w:rsidRPr="00A7420C" w:rsidRDefault="001A3CA3" w:rsidP="003659FB">
            <w:pPr>
              <w:suppressAutoHyphens/>
              <w:jc w:val="both"/>
            </w:pPr>
            <w:r w:rsidRPr="00A7420C">
              <w:t xml:space="preserve">Заверенная копия Учредительного договора </w:t>
            </w:r>
          </w:p>
        </w:tc>
        <w:tc>
          <w:tcPr>
            <w:tcW w:w="1418" w:type="dxa"/>
          </w:tcPr>
          <w:p w14:paraId="7BC0C597" w14:textId="77777777" w:rsidR="001A3CA3" w:rsidRPr="00A7420C" w:rsidRDefault="001A3CA3" w:rsidP="003659FB">
            <w:pPr>
              <w:suppressAutoHyphens/>
              <w:jc w:val="both"/>
            </w:pPr>
          </w:p>
        </w:tc>
      </w:tr>
      <w:tr w:rsidR="001A3CA3" w:rsidRPr="00A7420C" w14:paraId="0EB0A68E" w14:textId="77777777" w:rsidTr="003659FB">
        <w:trPr>
          <w:cantSplit/>
        </w:trPr>
        <w:tc>
          <w:tcPr>
            <w:tcW w:w="720" w:type="dxa"/>
            <w:vMerge/>
          </w:tcPr>
          <w:p w14:paraId="37677E8F" w14:textId="77777777" w:rsidR="001A3CA3" w:rsidRPr="00A7420C" w:rsidRDefault="001A3CA3" w:rsidP="003659FB">
            <w:pPr>
              <w:numPr>
                <w:ilvl w:val="0"/>
                <w:numId w:val="22"/>
              </w:numPr>
              <w:suppressAutoHyphens/>
              <w:spacing w:after="0" w:line="240" w:lineRule="auto"/>
              <w:jc w:val="both"/>
            </w:pPr>
          </w:p>
        </w:tc>
        <w:tc>
          <w:tcPr>
            <w:tcW w:w="7360" w:type="dxa"/>
          </w:tcPr>
          <w:p w14:paraId="186F0C5E" w14:textId="77777777" w:rsidR="001A3CA3" w:rsidRPr="00A7420C" w:rsidRDefault="001A3CA3" w:rsidP="003659FB">
            <w:pPr>
              <w:suppressAutoHyphens/>
              <w:jc w:val="both"/>
            </w:pPr>
            <w:r w:rsidRPr="00A7420C">
              <w:t>Приказ</w:t>
            </w:r>
            <w:r>
              <w:t>/решение</w:t>
            </w:r>
            <w:r w:rsidRPr="00A7420C">
              <w:t xml:space="preserve"> о назначении</w:t>
            </w:r>
            <w:r>
              <w:t xml:space="preserve">/избрании </w:t>
            </w:r>
            <w:r w:rsidRPr="00A7420C">
              <w:t xml:space="preserve"> директора</w:t>
            </w:r>
          </w:p>
        </w:tc>
        <w:tc>
          <w:tcPr>
            <w:tcW w:w="1418" w:type="dxa"/>
          </w:tcPr>
          <w:p w14:paraId="773A3282" w14:textId="77777777" w:rsidR="001A3CA3" w:rsidRPr="00A7420C" w:rsidRDefault="001A3CA3" w:rsidP="003659FB">
            <w:pPr>
              <w:suppressAutoHyphens/>
              <w:jc w:val="both"/>
            </w:pPr>
          </w:p>
        </w:tc>
      </w:tr>
      <w:tr w:rsidR="001A3CA3" w:rsidRPr="00A7420C" w14:paraId="4FDFDE71" w14:textId="77777777" w:rsidTr="003659FB">
        <w:trPr>
          <w:cantSplit/>
        </w:trPr>
        <w:tc>
          <w:tcPr>
            <w:tcW w:w="720" w:type="dxa"/>
            <w:vMerge/>
          </w:tcPr>
          <w:p w14:paraId="29F25CD8" w14:textId="77777777" w:rsidR="001A3CA3" w:rsidRPr="00A7420C" w:rsidRDefault="001A3CA3" w:rsidP="003659FB">
            <w:pPr>
              <w:numPr>
                <w:ilvl w:val="0"/>
                <w:numId w:val="22"/>
              </w:numPr>
              <w:suppressAutoHyphens/>
              <w:spacing w:after="0" w:line="240" w:lineRule="auto"/>
              <w:jc w:val="both"/>
            </w:pPr>
          </w:p>
        </w:tc>
        <w:tc>
          <w:tcPr>
            <w:tcW w:w="7360" w:type="dxa"/>
          </w:tcPr>
          <w:p w14:paraId="51E09A57" w14:textId="77777777" w:rsidR="001A3CA3" w:rsidRPr="00A7420C" w:rsidRDefault="001A3CA3" w:rsidP="003659FB">
            <w:pPr>
              <w:suppressAutoHyphens/>
              <w:jc w:val="both"/>
            </w:pPr>
            <w:r w:rsidRPr="00A7420C">
              <w:t xml:space="preserve">Заверенная копия Свидетельства </w:t>
            </w:r>
            <w:proofErr w:type="gramStart"/>
            <w:r w:rsidRPr="00A7420C">
              <w:t>о постановке на учет юридического лица в налоговом органе по месту нахождения на территории</w:t>
            </w:r>
            <w:proofErr w:type="gramEnd"/>
            <w:r w:rsidRPr="00A7420C">
              <w:t xml:space="preserve"> РФ</w:t>
            </w:r>
          </w:p>
        </w:tc>
        <w:tc>
          <w:tcPr>
            <w:tcW w:w="1418" w:type="dxa"/>
          </w:tcPr>
          <w:p w14:paraId="308DED93" w14:textId="77777777" w:rsidR="001A3CA3" w:rsidRPr="00A7420C" w:rsidRDefault="001A3CA3" w:rsidP="003659FB">
            <w:pPr>
              <w:suppressAutoHyphens/>
              <w:jc w:val="both"/>
            </w:pPr>
          </w:p>
        </w:tc>
      </w:tr>
      <w:tr w:rsidR="001A3CA3" w:rsidRPr="00A7420C" w14:paraId="0F866F6C" w14:textId="77777777" w:rsidTr="003659FB">
        <w:trPr>
          <w:cantSplit/>
        </w:trPr>
        <w:tc>
          <w:tcPr>
            <w:tcW w:w="720" w:type="dxa"/>
            <w:vMerge/>
          </w:tcPr>
          <w:p w14:paraId="5A657E2D" w14:textId="77777777" w:rsidR="001A3CA3" w:rsidRPr="00A7420C" w:rsidRDefault="001A3CA3" w:rsidP="003659FB">
            <w:pPr>
              <w:numPr>
                <w:ilvl w:val="0"/>
                <w:numId w:val="22"/>
              </w:numPr>
              <w:suppressAutoHyphens/>
              <w:spacing w:after="0" w:line="240" w:lineRule="auto"/>
              <w:jc w:val="both"/>
            </w:pPr>
          </w:p>
        </w:tc>
        <w:tc>
          <w:tcPr>
            <w:tcW w:w="7360" w:type="dxa"/>
          </w:tcPr>
          <w:p w14:paraId="02A6581F" w14:textId="77777777" w:rsidR="001A3CA3" w:rsidRPr="00A7420C" w:rsidRDefault="001A3CA3" w:rsidP="003659FB">
            <w:pPr>
              <w:suppressAutoHyphens/>
              <w:jc w:val="both"/>
            </w:pPr>
            <w:r w:rsidRPr="00A7420C">
              <w:t>Заверенная копия Свидетельства о государственной регистрации юридического лица</w:t>
            </w:r>
          </w:p>
        </w:tc>
        <w:tc>
          <w:tcPr>
            <w:tcW w:w="1418" w:type="dxa"/>
          </w:tcPr>
          <w:p w14:paraId="428F5396" w14:textId="77777777" w:rsidR="001A3CA3" w:rsidRPr="00A7420C" w:rsidRDefault="001A3CA3" w:rsidP="003659FB">
            <w:pPr>
              <w:suppressAutoHyphens/>
              <w:jc w:val="both"/>
            </w:pPr>
          </w:p>
        </w:tc>
      </w:tr>
      <w:tr w:rsidR="001A3CA3" w:rsidRPr="00A7420C" w14:paraId="4C7C9CAC" w14:textId="77777777" w:rsidTr="003659FB">
        <w:trPr>
          <w:cantSplit/>
        </w:trPr>
        <w:tc>
          <w:tcPr>
            <w:tcW w:w="720" w:type="dxa"/>
            <w:vMerge/>
          </w:tcPr>
          <w:p w14:paraId="336D491E" w14:textId="77777777" w:rsidR="001A3CA3" w:rsidRPr="00A7420C" w:rsidRDefault="001A3CA3" w:rsidP="003659FB">
            <w:pPr>
              <w:numPr>
                <w:ilvl w:val="0"/>
                <w:numId w:val="22"/>
              </w:numPr>
              <w:suppressAutoHyphens/>
              <w:spacing w:after="0" w:line="240" w:lineRule="auto"/>
              <w:jc w:val="both"/>
            </w:pPr>
          </w:p>
        </w:tc>
        <w:tc>
          <w:tcPr>
            <w:tcW w:w="7360" w:type="dxa"/>
          </w:tcPr>
          <w:p w14:paraId="029AD74C" w14:textId="77777777" w:rsidR="001A3CA3" w:rsidRPr="00A7420C" w:rsidRDefault="001A3CA3" w:rsidP="003659FB">
            <w:pPr>
              <w:suppressAutoHyphens/>
              <w:jc w:val="both"/>
            </w:pPr>
            <w:r w:rsidRPr="00A7420C">
              <w:t>Заверенная копия Свидетельства о внесении записи в ЕГРЮЛ</w:t>
            </w:r>
          </w:p>
        </w:tc>
        <w:tc>
          <w:tcPr>
            <w:tcW w:w="1418" w:type="dxa"/>
          </w:tcPr>
          <w:p w14:paraId="09423875" w14:textId="77777777" w:rsidR="001A3CA3" w:rsidRPr="00A7420C" w:rsidRDefault="001A3CA3" w:rsidP="003659FB">
            <w:pPr>
              <w:suppressAutoHyphens/>
              <w:jc w:val="both"/>
            </w:pPr>
          </w:p>
        </w:tc>
      </w:tr>
      <w:tr w:rsidR="001A3CA3" w:rsidRPr="00A7420C" w14:paraId="3214EEEF" w14:textId="77777777" w:rsidTr="003659FB">
        <w:trPr>
          <w:cantSplit/>
        </w:trPr>
        <w:tc>
          <w:tcPr>
            <w:tcW w:w="720" w:type="dxa"/>
            <w:vMerge/>
          </w:tcPr>
          <w:p w14:paraId="63935DD8"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2784238D" w14:textId="77777777" w:rsidR="001A3CA3" w:rsidRPr="00A7420C" w:rsidRDefault="001A3CA3" w:rsidP="003659FB">
            <w:pPr>
              <w:suppressAutoHyphens/>
              <w:jc w:val="both"/>
            </w:pPr>
            <w:r w:rsidRPr="00A7420C">
              <w:t xml:space="preserve">Заверенная копия Информационного письма об учете в Статистическом регистре Росстата </w:t>
            </w:r>
          </w:p>
        </w:tc>
        <w:tc>
          <w:tcPr>
            <w:tcW w:w="1418" w:type="dxa"/>
          </w:tcPr>
          <w:p w14:paraId="1354AA46" w14:textId="77777777" w:rsidR="001A3CA3" w:rsidRPr="00A7420C" w:rsidRDefault="001A3CA3" w:rsidP="003659FB">
            <w:pPr>
              <w:suppressAutoHyphens/>
              <w:jc w:val="both"/>
            </w:pPr>
          </w:p>
        </w:tc>
      </w:tr>
      <w:tr w:rsidR="001A3CA3" w:rsidRPr="00A7420C" w14:paraId="22DD5F8D" w14:textId="77777777" w:rsidTr="003659FB">
        <w:trPr>
          <w:cantSplit/>
        </w:trPr>
        <w:tc>
          <w:tcPr>
            <w:tcW w:w="720" w:type="dxa"/>
          </w:tcPr>
          <w:p w14:paraId="681F26CE" w14:textId="77777777" w:rsidR="001A3CA3" w:rsidRPr="00A7420C" w:rsidRDefault="001A3CA3" w:rsidP="003659FB">
            <w:pPr>
              <w:suppressAutoHyphens/>
              <w:jc w:val="both"/>
            </w:pPr>
            <w:r>
              <w:t>7.</w:t>
            </w:r>
          </w:p>
        </w:tc>
        <w:tc>
          <w:tcPr>
            <w:tcW w:w="7360" w:type="dxa"/>
            <w:tcBorders>
              <w:bottom w:val="single" w:sz="4" w:space="0" w:color="auto"/>
            </w:tcBorders>
          </w:tcPr>
          <w:p w14:paraId="0E20A0D4"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 xml:space="preserve">(для иностранных лиц), </w:t>
            </w:r>
            <w:r w:rsidRPr="00A7420C">
              <w:t>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кциона</w:t>
            </w:r>
          </w:p>
        </w:tc>
        <w:tc>
          <w:tcPr>
            <w:tcW w:w="1418" w:type="dxa"/>
          </w:tcPr>
          <w:p w14:paraId="14C69F63" w14:textId="77777777" w:rsidR="001A3CA3" w:rsidRPr="00A7420C" w:rsidRDefault="001A3CA3" w:rsidP="003659FB">
            <w:pPr>
              <w:suppressAutoHyphens/>
              <w:jc w:val="both"/>
            </w:pPr>
          </w:p>
        </w:tc>
      </w:tr>
      <w:tr w:rsidR="001A3CA3" w:rsidRPr="00A7420C" w14:paraId="1997B50C" w14:textId="77777777" w:rsidTr="003659FB">
        <w:trPr>
          <w:cantSplit/>
        </w:trPr>
        <w:tc>
          <w:tcPr>
            <w:tcW w:w="720" w:type="dxa"/>
          </w:tcPr>
          <w:p w14:paraId="21A75BBF" w14:textId="77777777" w:rsidR="001A3CA3" w:rsidRPr="00A7420C" w:rsidRDefault="001A3CA3" w:rsidP="003659FB">
            <w:pPr>
              <w:suppressAutoHyphens/>
              <w:jc w:val="both"/>
            </w:pPr>
            <w:r>
              <w:t>8</w:t>
            </w:r>
            <w:r w:rsidRPr="00A7420C">
              <w:t>.</w:t>
            </w:r>
          </w:p>
        </w:tc>
        <w:tc>
          <w:tcPr>
            <w:tcW w:w="7360" w:type="dxa"/>
            <w:tcBorders>
              <w:bottom w:val="single" w:sz="4" w:space="0" w:color="auto"/>
            </w:tcBorders>
          </w:tcPr>
          <w:p w14:paraId="2C7778B8" w14:textId="77777777" w:rsidR="001A3CA3" w:rsidRPr="00A7420C" w:rsidRDefault="001A3CA3" w:rsidP="003659FB">
            <w:pPr>
              <w:suppressAutoHyphens/>
              <w:jc w:val="both"/>
            </w:pPr>
            <w:r w:rsidRPr="00A7420C">
              <w:t>Заявление  об  отсутствии  решения  о  ликвидации    заявител</w:t>
            </w:r>
            <w:proofErr w:type="gramStart"/>
            <w:r w:rsidRPr="00A7420C">
              <w:t>я-</w:t>
            </w:r>
            <w:proofErr w:type="gramEnd"/>
            <w:r w:rsidRPr="00A7420C">
              <w:t xml:space="preserve">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7E5EE582" w14:textId="77777777" w:rsidR="001A3CA3" w:rsidRPr="00A7420C" w:rsidRDefault="001A3CA3" w:rsidP="003659FB">
            <w:pPr>
              <w:suppressAutoHyphens/>
              <w:jc w:val="both"/>
            </w:pPr>
          </w:p>
        </w:tc>
      </w:tr>
      <w:tr w:rsidR="001A3CA3" w:rsidRPr="00A7420C" w14:paraId="21277616" w14:textId="77777777" w:rsidTr="003659FB">
        <w:trPr>
          <w:cantSplit/>
        </w:trPr>
        <w:tc>
          <w:tcPr>
            <w:tcW w:w="720" w:type="dxa"/>
          </w:tcPr>
          <w:p w14:paraId="6C095AE8" w14:textId="77777777" w:rsidR="001A3CA3" w:rsidRPr="00A7420C" w:rsidRDefault="001A3CA3" w:rsidP="003659FB">
            <w:pPr>
              <w:suppressAutoHyphens/>
              <w:jc w:val="both"/>
            </w:pPr>
            <w:r>
              <w:t>9</w:t>
            </w:r>
            <w:r w:rsidRPr="00A7420C">
              <w:t>.</w:t>
            </w:r>
          </w:p>
        </w:tc>
        <w:tc>
          <w:tcPr>
            <w:tcW w:w="7360" w:type="dxa"/>
          </w:tcPr>
          <w:p w14:paraId="3DF17669"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735864FF" w14:textId="77777777" w:rsidR="001A3CA3" w:rsidRPr="00A7420C" w:rsidRDefault="001A3CA3" w:rsidP="003659FB">
            <w:pPr>
              <w:suppressAutoHyphens/>
              <w:jc w:val="both"/>
            </w:pPr>
          </w:p>
        </w:tc>
      </w:tr>
      <w:tr w:rsidR="001A3CA3" w:rsidRPr="00A7420C" w14:paraId="6368D769" w14:textId="77777777" w:rsidTr="003659FB">
        <w:trPr>
          <w:cantSplit/>
          <w:trHeight w:val="570"/>
        </w:trPr>
        <w:tc>
          <w:tcPr>
            <w:tcW w:w="720" w:type="dxa"/>
          </w:tcPr>
          <w:p w14:paraId="01E9EFC1" w14:textId="77777777" w:rsidR="001A3CA3" w:rsidRPr="004C7736" w:rsidRDefault="001A3CA3" w:rsidP="003659FB">
            <w:pPr>
              <w:suppressAutoHyphens/>
              <w:jc w:val="both"/>
            </w:pPr>
            <w:r w:rsidRPr="004C7736">
              <w:t>10.</w:t>
            </w:r>
          </w:p>
        </w:tc>
        <w:tc>
          <w:tcPr>
            <w:tcW w:w="7360" w:type="dxa"/>
          </w:tcPr>
          <w:p w14:paraId="069F76B7" w14:textId="77777777" w:rsidR="001A3CA3" w:rsidRPr="004C7736" w:rsidRDefault="001A3CA3" w:rsidP="003659FB">
            <w:pPr>
              <w:suppressAutoHyphens/>
              <w:jc w:val="both"/>
              <w:rPr>
                <w:b/>
              </w:rPr>
            </w:pPr>
            <w:r w:rsidRPr="004C7736">
              <w:t>Решение  об одобрении или совершении особо крупной сделки</w:t>
            </w:r>
          </w:p>
        </w:tc>
        <w:tc>
          <w:tcPr>
            <w:tcW w:w="1418" w:type="dxa"/>
          </w:tcPr>
          <w:p w14:paraId="2E99F56B" w14:textId="77777777" w:rsidR="001A3CA3" w:rsidRPr="00A7420C" w:rsidRDefault="001A3CA3" w:rsidP="003659FB">
            <w:pPr>
              <w:suppressAutoHyphens/>
              <w:jc w:val="both"/>
            </w:pPr>
          </w:p>
        </w:tc>
      </w:tr>
      <w:tr w:rsidR="00A13B0D" w:rsidRPr="00A7420C" w14:paraId="46031BD1" w14:textId="77777777" w:rsidTr="003659FB">
        <w:trPr>
          <w:cantSplit/>
          <w:trHeight w:val="570"/>
        </w:trPr>
        <w:tc>
          <w:tcPr>
            <w:tcW w:w="720" w:type="dxa"/>
          </w:tcPr>
          <w:p w14:paraId="481CC806" w14:textId="77777777" w:rsidR="00A13B0D" w:rsidRPr="004C7736" w:rsidRDefault="00A13B0D" w:rsidP="003659FB">
            <w:pPr>
              <w:suppressAutoHyphens/>
              <w:jc w:val="both"/>
            </w:pPr>
            <w:r w:rsidRPr="004C7736">
              <w:t>11.</w:t>
            </w:r>
          </w:p>
        </w:tc>
        <w:tc>
          <w:tcPr>
            <w:tcW w:w="7360" w:type="dxa"/>
          </w:tcPr>
          <w:p w14:paraId="13326D7E" w14:textId="77777777" w:rsidR="00A13B0D" w:rsidRPr="004C7736" w:rsidRDefault="00A13B0D" w:rsidP="003659FB">
            <w:pPr>
              <w:suppressAutoHyphens/>
              <w:jc w:val="both"/>
            </w:pPr>
            <w:r w:rsidRPr="004C7736">
              <w:t>Подтверждение о перечислении задатка</w:t>
            </w:r>
          </w:p>
        </w:tc>
        <w:tc>
          <w:tcPr>
            <w:tcW w:w="1418" w:type="dxa"/>
          </w:tcPr>
          <w:p w14:paraId="109F300D" w14:textId="77777777" w:rsidR="00A13B0D" w:rsidRPr="00A7420C" w:rsidRDefault="00A13B0D" w:rsidP="003659FB">
            <w:pPr>
              <w:suppressAutoHyphens/>
              <w:jc w:val="both"/>
            </w:pPr>
          </w:p>
        </w:tc>
      </w:tr>
      <w:tr w:rsidR="00F1630F" w:rsidRPr="00A7420C" w14:paraId="1FC71A79" w14:textId="77777777" w:rsidTr="003659FB">
        <w:trPr>
          <w:cantSplit/>
          <w:trHeight w:val="570"/>
        </w:trPr>
        <w:tc>
          <w:tcPr>
            <w:tcW w:w="720" w:type="dxa"/>
          </w:tcPr>
          <w:p w14:paraId="004F0A81" w14:textId="77777777" w:rsidR="00F1630F" w:rsidRPr="004C7736" w:rsidRDefault="00F1630F" w:rsidP="003659FB">
            <w:pPr>
              <w:suppressAutoHyphens/>
              <w:jc w:val="both"/>
            </w:pPr>
            <w:r w:rsidRPr="004C7736">
              <w:lastRenderedPageBreak/>
              <w:t>12.</w:t>
            </w:r>
          </w:p>
        </w:tc>
        <w:tc>
          <w:tcPr>
            <w:tcW w:w="7360" w:type="dxa"/>
          </w:tcPr>
          <w:p w14:paraId="7352A7B7" w14:textId="77777777" w:rsidR="00F1630F" w:rsidRPr="004C7736" w:rsidRDefault="00F1630F" w:rsidP="00F1630F">
            <w:pPr>
              <w:suppressAutoHyphens/>
              <w:jc w:val="both"/>
            </w:pPr>
            <w:r w:rsidRPr="004C7736">
              <w:t>Заверенная копия бухгалтерской отчетности для юридических лиц на последнюю отчетную дату</w:t>
            </w:r>
          </w:p>
        </w:tc>
        <w:tc>
          <w:tcPr>
            <w:tcW w:w="1418" w:type="dxa"/>
          </w:tcPr>
          <w:p w14:paraId="44F901CE" w14:textId="77777777" w:rsidR="00F1630F" w:rsidRPr="00A7420C" w:rsidRDefault="00F1630F" w:rsidP="003659FB">
            <w:pPr>
              <w:suppressAutoHyphens/>
              <w:jc w:val="both"/>
            </w:pPr>
          </w:p>
        </w:tc>
      </w:tr>
      <w:tr w:rsidR="001A3CA3" w:rsidRPr="00A7420C" w14:paraId="17EB738E" w14:textId="77777777" w:rsidTr="003659FB">
        <w:trPr>
          <w:cantSplit/>
          <w:trHeight w:val="570"/>
        </w:trPr>
        <w:tc>
          <w:tcPr>
            <w:tcW w:w="720" w:type="dxa"/>
          </w:tcPr>
          <w:p w14:paraId="344F573E" w14:textId="77777777" w:rsidR="001A3CA3" w:rsidRDefault="001A3CA3" w:rsidP="003659FB">
            <w:pPr>
              <w:suppressAutoHyphens/>
              <w:jc w:val="both"/>
            </w:pPr>
          </w:p>
        </w:tc>
        <w:tc>
          <w:tcPr>
            <w:tcW w:w="7360" w:type="dxa"/>
          </w:tcPr>
          <w:p w14:paraId="62D2C3B5" w14:textId="77777777" w:rsidR="001A3CA3" w:rsidRDefault="001A3CA3" w:rsidP="003659FB">
            <w:pPr>
              <w:suppressAutoHyphens/>
              <w:jc w:val="both"/>
            </w:pPr>
            <w:r w:rsidRPr="00A7420C">
              <w:rPr>
                <w:b/>
                <w:i/>
              </w:rPr>
              <w:t>Прочие документы, прикладываемые по усмотрению участниками аукциона</w:t>
            </w:r>
          </w:p>
        </w:tc>
        <w:tc>
          <w:tcPr>
            <w:tcW w:w="1418" w:type="dxa"/>
          </w:tcPr>
          <w:p w14:paraId="4AAADCF5" w14:textId="77777777" w:rsidR="001A3CA3" w:rsidRPr="00A7420C" w:rsidRDefault="001A3CA3" w:rsidP="003659FB">
            <w:pPr>
              <w:suppressAutoHyphens/>
              <w:jc w:val="both"/>
            </w:pPr>
          </w:p>
        </w:tc>
      </w:tr>
      <w:tr w:rsidR="001A3CA3" w:rsidRPr="00A7420C" w14:paraId="77E7D148" w14:textId="77777777" w:rsidTr="003659FB">
        <w:trPr>
          <w:cantSplit/>
          <w:trHeight w:val="240"/>
        </w:trPr>
        <w:tc>
          <w:tcPr>
            <w:tcW w:w="720" w:type="dxa"/>
          </w:tcPr>
          <w:p w14:paraId="3EBCCC2D" w14:textId="77777777" w:rsidR="001A3CA3" w:rsidRDefault="001A3CA3" w:rsidP="00F1630F">
            <w:pPr>
              <w:suppressAutoHyphens/>
              <w:jc w:val="both"/>
            </w:pPr>
            <w:r>
              <w:t>1</w:t>
            </w:r>
            <w:r w:rsidR="00F1630F">
              <w:t>3</w:t>
            </w:r>
            <w:r>
              <w:t>.</w:t>
            </w:r>
          </w:p>
        </w:tc>
        <w:tc>
          <w:tcPr>
            <w:tcW w:w="7360" w:type="dxa"/>
          </w:tcPr>
          <w:p w14:paraId="6BF1C006" w14:textId="77777777" w:rsidR="001A3CA3" w:rsidRDefault="001A3CA3" w:rsidP="003659FB">
            <w:pPr>
              <w:suppressAutoHyphens/>
              <w:jc w:val="both"/>
            </w:pPr>
            <w:r w:rsidRPr="00A7420C">
              <w:t>Письмо из банка о наличии расчетного или лицевого счета</w:t>
            </w:r>
          </w:p>
        </w:tc>
        <w:tc>
          <w:tcPr>
            <w:tcW w:w="1418" w:type="dxa"/>
          </w:tcPr>
          <w:p w14:paraId="346092AD" w14:textId="77777777" w:rsidR="001A3CA3" w:rsidRPr="00A7420C" w:rsidRDefault="001A3CA3" w:rsidP="003659FB">
            <w:pPr>
              <w:suppressAutoHyphens/>
              <w:jc w:val="both"/>
            </w:pPr>
          </w:p>
        </w:tc>
      </w:tr>
      <w:tr w:rsidR="001A3CA3" w:rsidRPr="00A7420C" w14:paraId="49200D1E" w14:textId="77777777" w:rsidTr="003659FB">
        <w:trPr>
          <w:cantSplit/>
          <w:trHeight w:val="240"/>
        </w:trPr>
        <w:tc>
          <w:tcPr>
            <w:tcW w:w="720" w:type="dxa"/>
          </w:tcPr>
          <w:p w14:paraId="1354C094" w14:textId="77777777" w:rsidR="001A3CA3" w:rsidRDefault="001A3CA3" w:rsidP="00F1630F">
            <w:pPr>
              <w:suppressAutoHyphens/>
              <w:jc w:val="both"/>
            </w:pPr>
            <w:r>
              <w:t>1</w:t>
            </w:r>
            <w:r w:rsidR="00F1630F">
              <w:t>4</w:t>
            </w:r>
            <w:r>
              <w:t>.</w:t>
            </w:r>
          </w:p>
        </w:tc>
        <w:tc>
          <w:tcPr>
            <w:tcW w:w="7360" w:type="dxa"/>
          </w:tcPr>
          <w:p w14:paraId="356CA656" w14:textId="77777777" w:rsidR="001A3CA3" w:rsidRPr="00A7420C" w:rsidRDefault="001A3CA3" w:rsidP="003659FB">
            <w:pPr>
              <w:suppressAutoHyphens/>
              <w:jc w:val="both"/>
            </w:pPr>
            <w:r w:rsidRPr="00A7420C">
              <w:t>Другие документы, прикладываемые по усмотрению участником аукциона</w:t>
            </w:r>
          </w:p>
        </w:tc>
        <w:tc>
          <w:tcPr>
            <w:tcW w:w="1418" w:type="dxa"/>
          </w:tcPr>
          <w:p w14:paraId="24361067" w14:textId="77777777" w:rsidR="001A3CA3" w:rsidRPr="00A7420C" w:rsidRDefault="001A3CA3" w:rsidP="003659FB">
            <w:pPr>
              <w:suppressAutoHyphens/>
              <w:jc w:val="both"/>
            </w:pPr>
          </w:p>
        </w:tc>
      </w:tr>
      <w:tr w:rsidR="001A3CA3" w:rsidRPr="00A7420C" w14:paraId="052D11AE" w14:textId="77777777" w:rsidTr="003659FB">
        <w:tc>
          <w:tcPr>
            <w:tcW w:w="720" w:type="dxa"/>
          </w:tcPr>
          <w:p w14:paraId="6DA41F99" w14:textId="77777777" w:rsidR="001A3CA3" w:rsidRPr="00A7420C" w:rsidRDefault="001A3CA3" w:rsidP="003659FB">
            <w:pPr>
              <w:suppressAutoHyphens/>
              <w:jc w:val="both"/>
            </w:pPr>
          </w:p>
        </w:tc>
        <w:tc>
          <w:tcPr>
            <w:tcW w:w="7360" w:type="dxa"/>
          </w:tcPr>
          <w:p w14:paraId="4C5D1968" w14:textId="77777777" w:rsidR="001A3CA3" w:rsidRPr="00A7420C" w:rsidRDefault="001A3CA3" w:rsidP="003659FB">
            <w:pPr>
              <w:suppressAutoHyphens/>
              <w:jc w:val="both"/>
              <w:rPr>
                <w:b/>
                <w:i/>
              </w:rPr>
            </w:pPr>
            <w:r w:rsidRPr="00A7420C">
              <w:rPr>
                <w:b/>
                <w:i/>
              </w:rPr>
              <w:t>Всего:</w:t>
            </w:r>
          </w:p>
        </w:tc>
        <w:tc>
          <w:tcPr>
            <w:tcW w:w="1418" w:type="dxa"/>
          </w:tcPr>
          <w:p w14:paraId="2AA4891E" w14:textId="77777777" w:rsidR="001A3CA3" w:rsidRPr="00A7420C" w:rsidRDefault="001A3CA3" w:rsidP="003659FB">
            <w:pPr>
              <w:suppressAutoHyphens/>
              <w:jc w:val="both"/>
            </w:pPr>
          </w:p>
        </w:tc>
      </w:tr>
    </w:tbl>
    <w:p w14:paraId="2D0BE228" w14:textId="77777777" w:rsidR="001A3CA3" w:rsidRDefault="001A3CA3" w:rsidP="001A3CA3"/>
    <w:p w14:paraId="3BEFD6DF" w14:textId="77777777" w:rsidR="001A3CA3" w:rsidRPr="00C940F6" w:rsidRDefault="001A3CA3" w:rsidP="001A3CA3">
      <w:pPr>
        <w:rPr>
          <w:b/>
        </w:rPr>
      </w:pPr>
      <w:r w:rsidRPr="00C940F6">
        <w:rPr>
          <w:b/>
        </w:rPr>
        <w:t xml:space="preserve">Для Индивидуального Предпринимателя </w:t>
      </w:r>
    </w:p>
    <w:p w14:paraId="7B1307A5" w14:textId="77777777" w:rsidR="001A3CA3" w:rsidRDefault="001A3CA3" w:rsidP="001A3CA3"/>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7E020438" w14:textId="77777777" w:rsidTr="003659FB">
        <w:tc>
          <w:tcPr>
            <w:tcW w:w="720" w:type="dxa"/>
            <w:shd w:val="pct5" w:color="000000" w:fill="FFFFFF"/>
            <w:vAlign w:val="center"/>
          </w:tcPr>
          <w:p w14:paraId="24192E98" w14:textId="77777777" w:rsidR="001A3CA3" w:rsidRPr="00A7420C" w:rsidRDefault="001A3CA3" w:rsidP="003659FB">
            <w:pPr>
              <w:suppressAutoHyphens/>
              <w:jc w:val="both"/>
              <w:rPr>
                <w:b/>
              </w:rPr>
            </w:pPr>
            <w:r w:rsidRPr="00A7420C">
              <w:rPr>
                <w:b/>
              </w:rPr>
              <w:t>№№ п\</w:t>
            </w:r>
            <w:proofErr w:type="gramStart"/>
            <w:r w:rsidRPr="00A7420C">
              <w:rPr>
                <w:b/>
              </w:rPr>
              <w:t>п</w:t>
            </w:r>
            <w:proofErr w:type="gramEnd"/>
          </w:p>
        </w:tc>
        <w:tc>
          <w:tcPr>
            <w:tcW w:w="7360" w:type="dxa"/>
            <w:shd w:val="pct5" w:color="000000" w:fill="FFFFFF"/>
            <w:vAlign w:val="center"/>
          </w:tcPr>
          <w:p w14:paraId="751D3530"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7C8E6693" w14:textId="77777777" w:rsidR="001A3CA3" w:rsidRPr="00A7420C" w:rsidRDefault="001A3CA3" w:rsidP="003659FB">
            <w:pPr>
              <w:suppressAutoHyphens/>
              <w:jc w:val="both"/>
              <w:rPr>
                <w:b/>
              </w:rPr>
            </w:pPr>
            <w:r w:rsidRPr="00A7420C">
              <w:rPr>
                <w:b/>
              </w:rPr>
              <w:t>Стр.</w:t>
            </w:r>
          </w:p>
        </w:tc>
      </w:tr>
      <w:tr w:rsidR="001A3CA3" w:rsidRPr="00A7420C" w14:paraId="4F68DBBA" w14:textId="77777777" w:rsidTr="003659FB">
        <w:tc>
          <w:tcPr>
            <w:tcW w:w="720" w:type="dxa"/>
          </w:tcPr>
          <w:p w14:paraId="2E68CB0F" w14:textId="77777777" w:rsidR="001A3CA3" w:rsidRPr="00A7420C" w:rsidRDefault="001A3CA3" w:rsidP="003659FB">
            <w:pPr>
              <w:numPr>
                <w:ilvl w:val="0"/>
                <w:numId w:val="23"/>
              </w:numPr>
              <w:suppressAutoHyphens/>
              <w:spacing w:after="0" w:line="240" w:lineRule="auto"/>
              <w:jc w:val="both"/>
            </w:pPr>
          </w:p>
        </w:tc>
        <w:tc>
          <w:tcPr>
            <w:tcW w:w="7360" w:type="dxa"/>
            <w:tcBorders>
              <w:bottom w:val="single" w:sz="4" w:space="0" w:color="auto"/>
            </w:tcBorders>
          </w:tcPr>
          <w:p w14:paraId="0542DBE4"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70FA5A58" w14:textId="77777777" w:rsidR="001A3CA3" w:rsidRPr="00A7420C" w:rsidRDefault="001A3CA3" w:rsidP="003659FB">
            <w:pPr>
              <w:suppressAutoHyphens/>
              <w:jc w:val="both"/>
            </w:pPr>
          </w:p>
        </w:tc>
      </w:tr>
      <w:tr w:rsidR="001A3CA3" w:rsidRPr="00A7420C" w14:paraId="6CB89F16" w14:textId="77777777" w:rsidTr="003659FB">
        <w:tc>
          <w:tcPr>
            <w:tcW w:w="720" w:type="dxa"/>
          </w:tcPr>
          <w:p w14:paraId="04C24EDB" w14:textId="77777777" w:rsidR="001A3CA3" w:rsidRPr="00A7420C" w:rsidRDefault="001A3CA3" w:rsidP="003659FB">
            <w:pPr>
              <w:numPr>
                <w:ilvl w:val="0"/>
                <w:numId w:val="23"/>
              </w:numPr>
              <w:suppressAutoHyphens/>
              <w:spacing w:after="0" w:line="240" w:lineRule="auto"/>
              <w:jc w:val="both"/>
            </w:pPr>
          </w:p>
        </w:tc>
        <w:tc>
          <w:tcPr>
            <w:tcW w:w="7360" w:type="dxa"/>
            <w:tcBorders>
              <w:bottom w:val="single" w:sz="4" w:space="0" w:color="auto"/>
            </w:tcBorders>
          </w:tcPr>
          <w:p w14:paraId="2D57EAB2" w14:textId="77777777" w:rsidR="001A3CA3" w:rsidRPr="00A7420C" w:rsidRDefault="001A3CA3" w:rsidP="003659FB">
            <w:pPr>
              <w:tabs>
                <w:tab w:val="num" w:pos="1836"/>
              </w:tabs>
              <w:suppressAutoHyphens/>
              <w:jc w:val="both"/>
            </w:pPr>
            <w:r w:rsidRPr="00A7420C">
              <w:t xml:space="preserve">Заявка на участие в аукционе </w:t>
            </w:r>
          </w:p>
        </w:tc>
        <w:tc>
          <w:tcPr>
            <w:tcW w:w="1418" w:type="dxa"/>
          </w:tcPr>
          <w:p w14:paraId="20D37EEA" w14:textId="77777777" w:rsidR="001A3CA3" w:rsidRPr="00A7420C" w:rsidRDefault="001A3CA3" w:rsidP="003659FB">
            <w:pPr>
              <w:suppressAutoHyphens/>
              <w:jc w:val="both"/>
            </w:pPr>
          </w:p>
        </w:tc>
      </w:tr>
      <w:tr w:rsidR="001A3CA3" w:rsidRPr="00A7420C" w14:paraId="5D431D4C" w14:textId="77777777" w:rsidTr="003659FB">
        <w:tc>
          <w:tcPr>
            <w:tcW w:w="720" w:type="dxa"/>
            <w:tcBorders>
              <w:right w:val="single" w:sz="4" w:space="0" w:color="auto"/>
            </w:tcBorders>
          </w:tcPr>
          <w:p w14:paraId="01BC0529"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left w:val="single" w:sz="4" w:space="0" w:color="auto"/>
              <w:bottom w:val="single" w:sz="4" w:space="0" w:color="auto"/>
              <w:right w:val="single" w:sz="4" w:space="0" w:color="auto"/>
            </w:tcBorders>
          </w:tcPr>
          <w:p w14:paraId="251E943E" w14:textId="77777777" w:rsidR="001A3CA3" w:rsidRPr="00A7420C" w:rsidRDefault="001A3CA3" w:rsidP="003659FB">
            <w:pPr>
              <w:suppressAutoHyphens/>
              <w:jc w:val="both"/>
            </w:pPr>
            <w:r w:rsidRPr="00A7420C">
              <w:t xml:space="preserve">Анкета </w:t>
            </w:r>
            <w:r>
              <w:t>Заявителя</w:t>
            </w:r>
            <w:r w:rsidRPr="00A7420C">
              <w:t xml:space="preserve"> </w:t>
            </w:r>
          </w:p>
        </w:tc>
        <w:tc>
          <w:tcPr>
            <w:tcW w:w="1418" w:type="dxa"/>
            <w:tcBorders>
              <w:left w:val="single" w:sz="4" w:space="0" w:color="auto"/>
            </w:tcBorders>
          </w:tcPr>
          <w:p w14:paraId="2129D7A8" w14:textId="77777777" w:rsidR="001A3CA3" w:rsidRPr="00A7420C" w:rsidRDefault="001A3CA3" w:rsidP="003659FB">
            <w:pPr>
              <w:suppressAutoHyphens/>
              <w:jc w:val="both"/>
            </w:pPr>
          </w:p>
        </w:tc>
      </w:tr>
      <w:tr w:rsidR="001A3CA3" w:rsidRPr="00A7420C" w14:paraId="45D05D53" w14:textId="77777777" w:rsidTr="003659FB">
        <w:tc>
          <w:tcPr>
            <w:tcW w:w="720" w:type="dxa"/>
          </w:tcPr>
          <w:p w14:paraId="72C7E192"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tcBorders>
          </w:tcPr>
          <w:p w14:paraId="79258CA1" w14:textId="77777777" w:rsidR="001A3CA3" w:rsidRPr="00A7420C" w:rsidRDefault="001A3CA3" w:rsidP="003659FB">
            <w:pPr>
              <w:suppressAutoHyphens/>
              <w:jc w:val="both"/>
            </w:pPr>
            <w:r w:rsidRPr="00A7420C">
              <w:t>Выписка из единого государственного реестра индивидуальных предпринимателей, выданная ФНС России 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 xml:space="preserve">кциона </w:t>
            </w:r>
            <w:r w:rsidRPr="00A7420C">
              <w:rPr>
                <w:i/>
              </w:rPr>
              <w:t>(для индивидуальных предпринимателей) (нотариально заверенная копия)</w:t>
            </w:r>
          </w:p>
        </w:tc>
        <w:tc>
          <w:tcPr>
            <w:tcW w:w="1418" w:type="dxa"/>
          </w:tcPr>
          <w:p w14:paraId="30910097" w14:textId="77777777" w:rsidR="001A3CA3" w:rsidRPr="00A7420C" w:rsidRDefault="001A3CA3" w:rsidP="003659FB">
            <w:pPr>
              <w:suppressAutoHyphens/>
              <w:jc w:val="both"/>
            </w:pPr>
          </w:p>
        </w:tc>
      </w:tr>
      <w:tr w:rsidR="001A3CA3" w:rsidRPr="00A7420C" w14:paraId="39DC4F5F" w14:textId="77777777" w:rsidTr="003659FB">
        <w:tc>
          <w:tcPr>
            <w:tcW w:w="720" w:type="dxa"/>
          </w:tcPr>
          <w:p w14:paraId="65990308"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tcBorders>
          </w:tcPr>
          <w:p w14:paraId="3A16277E" w14:textId="77777777" w:rsidR="001A3CA3" w:rsidRPr="00A7420C" w:rsidRDefault="001A3CA3" w:rsidP="003659FB">
            <w:pPr>
              <w:suppressAutoHyphens/>
              <w:jc w:val="both"/>
            </w:pPr>
            <w:r w:rsidRPr="00A7420C">
              <w:t xml:space="preserve">Копии документов, удостоверяющих личность </w:t>
            </w:r>
            <w:r w:rsidRPr="00A7420C">
              <w:rPr>
                <w:i/>
              </w:rPr>
              <w:t>(при предъявлении оригинала документа, удостоверяющего личность на вскрытии конвертов)</w:t>
            </w:r>
          </w:p>
        </w:tc>
        <w:tc>
          <w:tcPr>
            <w:tcW w:w="1418" w:type="dxa"/>
          </w:tcPr>
          <w:p w14:paraId="7EF5E197" w14:textId="77777777" w:rsidR="001A3CA3" w:rsidRPr="00A7420C" w:rsidRDefault="001A3CA3" w:rsidP="003659FB">
            <w:pPr>
              <w:suppressAutoHyphens/>
              <w:jc w:val="both"/>
            </w:pPr>
          </w:p>
        </w:tc>
      </w:tr>
      <w:tr w:rsidR="001A3CA3" w:rsidRPr="00A7420C" w14:paraId="289C8DE6" w14:textId="77777777" w:rsidTr="003659FB">
        <w:tc>
          <w:tcPr>
            <w:tcW w:w="720" w:type="dxa"/>
          </w:tcPr>
          <w:p w14:paraId="53DDD08B" w14:textId="77777777" w:rsidR="001A3CA3" w:rsidRPr="00A7420C" w:rsidRDefault="001A3CA3" w:rsidP="003659FB">
            <w:pPr>
              <w:numPr>
                <w:ilvl w:val="0"/>
                <w:numId w:val="23"/>
              </w:numPr>
              <w:suppressAutoHyphens/>
              <w:spacing w:after="0" w:line="240" w:lineRule="auto"/>
              <w:jc w:val="both"/>
            </w:pPr>
          </w:p>
        </w:tc>
        <w:tc>
          <w:tcPr>
            <w:tcW w:w="7360" w:type="dxa"/>
          </w:tcPr>
          <w:p w14:paraId="7F9646F3" w14:textId="77777777" w:rsidR="001A3CA3" w:rsidRPr="00A7420C" w:rsidRDefault="001A3CA3" w:rsidP="003659FB">
            <w:pPr>
              <w:suppressAutoHyphens/>
              <w:jc w:val="both"/>
            </w:pPr>
            <w:r w:rsidRPr="00A7420C">
              <w:t>Заверенная копия Свидетельства о государственной регистрации физического лица в качестве ИП</w:t>
            </w:r>
          </w:p>
        </w:tc>
        <w:tc>
          <w:tcPr>
            <w:tcW w:w="1418" w:type="dxa"/>
          </w:tcPr>
          <w:p w14:paraId="432CCC0B" w14:textId="77777777" w:rsidR="001A3CA3" w:rsidRPr="00A7420C" w:rsidRDefault="001A3CA3" w:rsidP="003659FB">
            <w:pPr>
              <w:suppressAutoHyphens/>
              <w:jc w:val="both"/>
            </w:pPr>
          </w:p>
        </w:tc>
      </w:tr>
      <w:tr w:rsidR="001A3CA3" w:rsidRPr="00A7420C" w14:paraId="6FC627C6" w14:textId="77777777" w:rsidTr="003659FB">
        <w:tc>
          <w:tcPr>
            <w:tcW w:w="720" w:type="dxa"/>
          </w:tcPr>
          <w:p w14:paraId="18FC8A79" w14:textId="77777777" w:rsidR="001A3CA3" w:rsidRPr="00A7420C" w:rsidRDefault="001A3CA3" w:rsidP="003659FB">
            <w:pPr>
              <w:numPr>
                <w:ilvl w:val="0"/>
                <w:numId w:val="23"/>
              </w:numPr>
              <w:suppressAutoHyphens/>
              <w:spacing w:after="0" w:line="240" w:lineRule="auto"/>
              <w:jc w:val="both"/>
            </w:pPr>
          </w:p>
        </w:tc>
        <w:tc>
          <w:tcPr>
            <w:tcW w:w="7360" w:type="dxa"/>
          </w:tcPr>
          <w:p w14:paraId="2B58F63C" w14:textId="77777777" w:rsidR="001A3CA3" w:rsidRPr="00A7420C" w:rsidRDefault="001A3CA3" w:rsidP="003659FB">
            <w:pPr>
              <w:suppressAutoHyphens/>
              <w:jc w:val="both"/>
            </w:pPr>
            <w:r w:rsidRPr="00A7420C">
              <w:t xml:space="preserve">Заверенная копия Свидетельства о постановке на учет в налоговом органе физического лица по месту жительства </w:t>
            </w:r>
          </w:p>
        </w:tc>
        <w:tc>
          <w:tcPr>
            <w:tcW w:w="1418" w:type="dxa"/>
          </w:tcPr>
          <w:p w14:paraId="0EEB3112" w14:textId="77777777" w:rsidR="001A3CA3" w:rsidRPr="00A7420C" w:rsidRDefault="001A3CA3" w:rsidP="003659FB">
            <w:pPr>
              <w:suppressAutoHyphens/>
              <w:jc w:val="both"/>
            </w:pPr>
          </w:p>
        </w:tc>
      </w:tr>
      <w:tr w:rsidR="001A3CA3" w:rsidRPr="00A7420C" w14:paraId="7FEC5FC3" w14:textId="77777777" w:rsidTr="003659FB">
        <w:tc>
          <w:tcPr>
            <w:tcW w:w="720" w:type="dxa"/>
          </w:tcPr>
          <w:p w14:paraId="1FF0C587" w14:textId="77777777" w:rsidR="001A3CA3" w:rsidRPr="00A7420C" w:rsidRDefault="001A3CA3" w:rsidP="003659FB">
            <w:pPr>
              <w:numPr>
                <w:ilvl w:val="0"/>
                <w:numId w:val="23"/>
              </w:numPr>
              <w:suppressAutoHyphens/>
              <w:spacing w:after="0" w:line="240" w:lineRule="auto"/>
              <w:jc w:val="both"/>
            </w:pPr>
          </w:p>
        </w:tc>
        <w:tc>
          <w:tcPr>
            <w:tcW w:w="7360" w:type="dxa"/>
          </w:tcPr>
          <w:p w14:paraId="72D6836A"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(для иностранных лиц)</w:t>
            </w:r>
          </w:p>
        </w:tc>
        <w:tc>
          <w:tcPr>
            <w:tcW w:w="1418" w:type="dxa"/>
          </w:tcPr>
          <w:p w14:paraId="2A7C5C44" w14:textId="77777777" w:rsidR="001A3CA3" w:rsidRPr="00A7420C" w:rsidRDefault="001A3CA3" w:rsidP="003659FB">
            <w:pPr>
              <w:suppressAutoHyphens/>
              <w:jc w:val="both"/>
            </w:pPr>
          </w:p>
        </w:tc>
      </w:tr>
      <w:tr w:rsidR="001A3CA3" w:rsidRPr="00A7420C" w14:paraId="508016C9" w14:textId="77777777" w:rsidTr="003659FB">
        <w:tc>
          <w:tcPr>
            <w:tcW w:w="720" w:type="dxa"/>
          </w:tcPr>
          <w:p w14:paraId="2A22AB7C" w14:textId="77777777" w:rsidR="001A3CA3" w:rsidRPr="00A7420C" w:rsidRDefault="001A3CA3" w:rsidP="003659FB">
            <w:pPr>
              <w:numPr>
                <w:ilvl w:val="0"/>
                <w:numId w:val="23"/>
              </w:numPr>
              <w:suppressAutoHyphens/>
              <w:spacing w:after="0" w:line="240" w:lineRule="auto"/>
              <w:jc w:val="both"/>
            </w:pPr>
          </w:p>
        </w:tc>
        <w:tc>
          <w:tcPr>
            <w:tcW w:w="7360" w:type="dxa"/>
          </w:tcPr>
          <w:p w14:paraId="0F198067" w14:textId="77777777" w:rsidR="001A3CA3" w:rsidRPr="00A7420C" w:rsidRDefault="001A3CA3" w:rsidP="003659FB">
            <w:pPr>
              <w:widowControl w:val="0"/>
              <w:autoSpaceDE w:val="0"/>
              <w:autoSpaceDN w:val="0"/>
              <w:adjustRightInd w:val="0"/>
            </w:pPr>
            <w:r w:rsidRPr="00A7420C">
              <w:t>Заявление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605FA66A" w14:textId="77777777" w:rsidR="001A3CA3" w:rsidRPr="00A7420C" w:rsidRDefault="001A3CA3" w:rsidP="003659FB">
            <w:pPr>
              <w:suppressAutoHyphens/>
              <w:jc w:val="both"/>
            </w:pPr>
          </w:p>
        </w:tc>
      </w:tr>
      <w:tr w:rsidR="001A3CA3" w:rsidRPr="00A7420C" w14:paraId="78F2379C" w14:textId="77777777" w:rsidTr="003659FB">
        <w:trPr>
          <w:trHeight w:val="525"/>
        </w:trPr>
        <w:tc>
          <w:tcPr>
            <w:tcW w:w="720" w:type="dxa"/>
          </w:tcPr>
          <w:p w14:paraId="5CF6F489" w14:textId="77777777" w:rsidR="001A3CA3" w:rsidRPr="00A7420C" w:rsidRDefault="001A3CA3" w:rsidP="003659FB">
            <w:pPr>
              <w:numPr>
                <w:ilvl w:val="0"/>
                <w:numId w:val="23"/>
              </w:numPr>
              <w:suppressAutoHyphens/>
              <w:spacing w:after="0" w:line="240" w:lineRule="auto"/>
              <w:jc w:val="both"/>
            </w:pPr>
          </w:p>
        </w:tc>
        <w:tc>
          <w:tcPr>
            <w:tcW w:w="7360" w:type="dxa"/>
          </w:tcPr>
          <w:p w14:paraId="09100B9B"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4799F8FF" w14:textId="77777777" w:rsidR="001A3CA3" w:rsidRPr="00A7420C" w:rsidRDefault="001A3CA3" w:rsidP="003659FB">
            <w:pPr>
              <w:suppressAutoHyphens/>
              <w:jc w:val="both"/>
            </w:pPr>
          </w:p>
        </w:tc>
      </w:tr>
      <w:tr w:rsidR="00A13B0D" w:rsidRPr="00A7420C" w14:paraId="437D40B5" w14:textId="77777777" w:rsidTr="003659FB">
        <w:trPr>
          <w:trHeight w:val="525"/>
        </w:trPr>
        <w:tc>
          <w:tcPr>
            <w:tcW w:w="720" w:type="dxa"/>
          </w:tcPr>
          <w:p w14:paraId="7F4C47DD" w14:textId="77777777" w:rsidR="00A13B0D" w:rsidRPr="00A7420C" w:rsidRDefault="00A13B0D" w:rsidP="00A13B0D">
            <w:pPr>
              <w:numPr>
                <w:ilvl w:val="0"/>
                <w:numId w:val="23"/>
              </w:numPr>
              <w:suppressAutoHyphens/>
              <w:spacing w:after="0" w:line="240" w:lineRule="auto"/>
              <w:jc w:val="both"/>
            </w:pPr>
          </w:p>
        </w:tc>
        <w:tc>
          <w:tcPr>
            <w:tcW w:w="7360" w:type="dxa"/>
          </w:tcPr>
          <w:p w14:paraId="2C6DF494" w14:textId="77777777" w:rsidR="00A13B0D" w:rsidRPr="00A7420C" w:rsidRDefault="00A13B0D" w:rsidP="00A13B0D">
            <w:pPr>
              <w:suppressAutoHyphens/>
              <w:jc w:val="both"/>
            </w:pPr>
            <w:r>
              <w:t>Подтверждение о перечислении задатка</w:t>
            </w:r>
          </w:p>
        </w:tc>
        <w:tc>
          <w:tcPr>
            <w:tcW w:w="1418" w:type="dxa"/>
          </w:tcPr>
          <w:p w14:paraId="114C9F05" w14:textId="77777777" w:rsidR="00A13B0D" w:rsidRPr="00A7420C" w:rsidRDefault="00A13B0D" w:rsidP="00A13B0D">
            <w:pPr>
              <w:suppressAutoHyphens/>
              <w:jc w:val="both"/>
            </w:pPr>
          </w:p>
        </w:tc>
      </w:tr>
      <w:tr w:rsidR="00A13B0D" w:rsidRPr="00A7420C" w14:paraId="2A9ABF38" w14:textId="77777777" w:rsidTr="003659FB">
        <w:tc>
          <w:tcPr>
            <w:tcW w:w="720" w:type="dxa"/>
          </w:tcPr>
          <w:p w14:paraId="37283AF1" w14:textId="77777777" w:rsidR="00A13B0D" w:rsidRPr="00A7420C" w:rsidRDefault="00A13B0D" w:rsidP="00A13B0D">
            <w:pPr>
              <w:suppressAutoHyphens/>
              <w:jc w:val="both"/>
            </w:pPr>
          </w:p>
        </w:tc>
        <w:tc>
          <w:tcPr>
            <w:tcW w:w="7360" w:type="dxa"/>
          </w:tcPr>
          <w:p w14:paraId="1D6A0B91" w14:textId="77777777" w:rsidR="00A13B0D" w:rsidRPr="00A7420C" w:rsidRDefault="00A13B0D" w:rsidP="00A13B0D">
            <w:pPr>
              <w:suppressAutoHyphens/>
              <w:jc w:val="both"/>
            </w:pPr>
            <w:r w:rsidRPr="00A7420C">
              <w:rPr>
                <w:b/>
                <w:i/>
              </w:rPr>
              <w:t>Документы, прикладываемые по усмотрению участником аукциона</w:t>
            </w:r>
          </w:p>
        </w:tc>
        <w:tc>
          <w:tcPr>
            <w:tcW w:w="1418" w:type="dxa"/>
          </w:tcPr>
          <w:p w14:paraId="084A6F41" w14:textId="77777777" w:rsidR="00A13B0D" w:rsidRPr="00A7420C" w:rsidRDefault="00A13B0D" w:rsidP="00A13B0D">
            <w:pPr>
              <w:suppressAutoHyphens/>
              <w:jc w:val="both"/>
            </w:pPr>
          </w:p>
        </w:tc>
      </w:tr>
      <w:tr w:rsidR="00A13B0D" w:rsidRPr="00A7420C" w14:paraId="351CF77E" w14:textId="77777777" w:rsidTr="003659FB">
        <w:tc>
          <w:tcPr>
            <w:tcW w:w="720" w:type="dxa"/>
          </w:tcPr>
          <w:p w14:paraId="0DA6A070" w14:textId="77777777" w:rsidR="00A13B0D" w:rsidRPr="00A7420C" w:rsidRDefault="00A13B0D" w:rsidP="00A13B0D">
            <w:pPr>
              <w:suppressAutoHyphens/>
              <w:jc w:val="both"/>
            </w:pPr>
            <w:r>
              <w:t>12.</w:t>
            </w:r>
          </w:p>
        </w:tc>
        <w:tc>
          <w:tcPr>
            <w:tcW w:w="7360" w:type="dxa"/>
          </w:tcPr>
          <w:p w14:paraId="4C659B0A" w14:textId="77777777" w:rsidR="00A13B0D" w:rsidRPr="00A7420C" w:rsidRDefault="00A13B0D" w:rsidP="00A13B0D">
            <w:pPr>
              <w:suppressAutoHyphens/>
              <w:jc w:val="both"/>
            </w:pPr>
            <w:r w:rsidRPr="00A7420C">
              <w:t>Письмо из банка об открытии расчетного или лицевого счета</w:t>
            </w:r>
          </w:p>
        </w:tc>
        <w:tc>
          <w:tcPr>
            <w:tcW w:w="1418" w:type="dxa"/>
          </w:tcPr>
          <w:p w14:paraId="70F9AADE" w14:textId="77777777" w:rsidR="00A13B0D" w:rsidRPr="00A7420C" w:rsidRDefault="00A13B0D" w:rsidP="00A13B0D">
            <w:pPr>
              <w:suppressAutoHyphens/>
              <w:jc w:val="both"/>
            </w:pPr>
          </w:p>
        </w:tc>
      </w:tr>
      <w:tr w:rsidR="00A13B0D" w:rsidRPr="00A7420C" w14:paraId="1AD4C670" w14:textId="77777777" w:rsidTr="003659FB">
        <w:tc>
          <w:tcPr>
            <w:tcW w:w="720" w:type="dxa"/>
          </w:tcPr>
          <w:p w14:paraId="334F6588" w14:textId="77777777" w:rsidR="00A13B0D" w:rsidRPr="00A7420C" w:rsidRDefault="00A13B0D" w:rsidP="00A13B0D">
            <w:pPr>
              <w:suppressAutoHyphens/>
              <w:jc w:val="both"/>
            </w:pPr>
            <w:r>
              <w:t>13.</w:t>
            </w:r>
          </w:p>
        </w:tc>
        <w:tc>
          <w:tcPr>
            <w:tcW w:w="7360" w:type="dxa"/>
          </w:tcPr>
          <w:p w14:paraId="07F6D432" w14:textId="77777777" w:rsidR="00A13B0D" w:rsidRPr="00A7420C" w:rsidRDefault="00A13B0D" w:rsidP="00A13B0D">
            <w:pPr>
              <w:suppressAutoHyphens/>
              <w:jc w:val="both"/>
              <w:rPr>
                <w:highlight w:val="yellow"/>
              </w:rPr>
            </w:pPr>
            <w:r w:rsidRPr="00A7420C">
              <w:t>Другие документы, прикладываемые по усмотрению участником аукциона</w:t>
            </w:r>
          </w:p>
        </w:tc>
        <w:tc>
          <w:tcPr>
            <w:tcW w:w="1418" w:type="dxa"/>
          </w:tcPr>
          <w:p w14:paraId="23374813" w14:textId="77777777" w:rsidR="00A13B0D" w:rsidRPr="00A7420C" w:rsidRDefault="00A13B0D" w:rsidP="00A13B0D">
            <w:pPr>
              <w:suppressAutoHyphens/>
              <w:jc w:val="both"/>
            </w:pPr>
          </w:p>
        </w:tc>
      </w:tr>
      <w:tr w:rsidR="00A13B0D" w:rsidRPr="00A7420C" w14:paraId="2E9F188F" w14:textId="77777777" w:rsidTr="003659FB">
        <w:tc>
          <w:tcPr>
            <w:tcW w:w="720" w:type="dxa"/>
          </w:tcPr>
          <w:p w14:paraId="6FCD7FBD" w14:textId="77777777" w:rsidR="00A13B0D" w:rsidRPr="00A7420C" w:rsidRDefault="00A13B0D" w:rsidP="00A13B0D">
            <w:pPr>
              <w:suppressAutoHyphens/>
              <w:ind w:left="360"/>
              <w:jc w:val="both"/>
            </w:pPr>
          </w:p>
        </w:tc>
        <w:tc>
          <w:tcPr>
            <w:tcW w:w="7360" w:type="dxa"/>
          </w:tcPr>
          <w:p w14:paraId="39AA79AF" w14:textId="77777777" w:rsidR="00A13B0D" w:rsidRPr="00A7420C" w:rsidRDefault="00A13B0D" w:rsidP="00A13B0D">
            <w:pPr>
              <w:suppressAutoHyphens/>
              <w:jc w:val="both"/>
              <w:rPr>
                <w:b/>
                <w:i/>
              </w:rPr>
            </w:pPr>
            <w:r w:rsidRPr="00A7420C">
              <w:rPr>
                <w:b/>
                <w:i/>
              </w:rPr>
              <w:t>Всего:</w:t>
            </w:r>
          </w:p>
        </w:tc>
        <w:tc>
          <w:tcPr>
            <w:tcW w:w="1418" w:type="dxa"/>
          </w:tcPr>
          <w:p w14:paraId="5C0B0A83" w14:textId="77777777" w:rsidR="00A13B0D" w:rsidRPr="00A7420C" w:rsidRDefault="00A13B0D" w:rsidP="00A13B0D">
            <w:pPr>
              <w:suppressAutoHyphens/>
              <w:jc w:val="both"/>
            </w:pPr>
          </w:p>
        </w:tc>
      </w:tr>
    </w:tbl>
    <w:p w14:paraId="287DFF0A" w14:textId="77777777" w:rsidR="001A3CA3" w:rsidRDefault="001A3CA3" w:rsidP="001A3CA3"/>
    <w:p w14:paraId="04ADFB5A" w14:textId="77777777" w:rsidR="001A3CA3" w:rsidRPr="00C940F6" w:rsidRDefault="001A3CA3" w:rsidP="001A3CA3">
      <w:pPr>
        <w:rPr>
          <w:b/>
        </w:rPr>
      </w:pPr>
      <w:r w:rsidRPr="00C940F6">
        <w:rPr>
          <w:b/>
        </w:rPr>
        <w:t xml:space="preserve">Для физического лица </w:t>
      </w: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33277DF3" w14:textId="77777777" w:rsidTr="003659FB">
        <w:tc>
          <w:tcPr>
            <w:tcW w:w="720" w:type="dxa"/>
            <w:shd w:val="pct5" w:color="000000" w:fill="FFFFFF"/>
            <w:vAlign w:val="center"/>
          </w:tcPr>
          <w:p w14:paraId="21906192" w14:textId="77777777" w:rsidR="001A3CA3" w:rsidRPr="00A7420C" w:rsidRDefault="001A3CA3" w:rsidP="003659FB">
            <w:pPr>
              <w:suppressAutoHyphens/>
              <w:jc w:val="both"/>
              <w:rPr>
                <w:b/>
              </w:rPr>
            </w:pPr>
            <w:r w:rsidRPr="00A7420C">
              <w:rPr>
                <w:b/>
              </w:rPr>
              <w:t>№№ п\</w:t>
            </w:r>
            <w:proofErr w:type="gramStart"/>
            <w:r w:rsidRPr="00A7420C">
              <w:rPr>
                <w:b/>
              </w:rPr>
              <w:t>п</w:t>
            </w:r>
            <w:proofErr w:type="gramEnd"/>
          </w:p>
        </w:tc>
        <w:tc>
          <w:tcPr>
            <w:tcW w:w="7360" w:type="dxa"/>
            <w:shd w:val="pct5" w:color="000000" w:fill="FFFFFF"/>
            <w:vAlign w:val="center"/>
          </w:tcPr>
          <w:p w14:paraId="3AFBE885"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6D13FEEB" w14:textId="77777777" w:rsidR="001A3CA3" w:rsidRPr="00A7420C" w:rsidRDefault="001A3CA3" w:rsidP="003659FB">
            <w:pPr>
              <w:suppressAutoHyphens/>
              <w:jc w:val="both"/>
              <w:rPr>
                <w:b/>
              </w:rPr>
            </w:pPr>
            <w:r w:rsidRPr="00A7420C">
              <w:rPr>
                <w:b/>
              </w:rPr>
              <w:t>Стр.</w:t>
            </w:r>
          </w:p>
        </w:tc>
      </w:tr>
      <w:tr w:rsidR="001A3CA3" w:rsidRPr="00A7420C" w14:paraId="2C1C2D8E" w14:textId="77777777" w:rsidTr="003659FB">
        <w:tc>
          <w:tcPr>
            <w:tcW w:w="720" w:type="dxa"/>
          </w:tcPr>
          <w:p w14:paraId="0D17A16E" w14:textId="77777777" w:rsidR="001A3CA3" w:rsidRPr="00A7420C" w:rsidRDefault="001A3CA3" w:rsidP="00A13B0D">
            <w:pPr>
              <w:numPr>
                <w:ilvl w:val="0"/>
                <w:numId w:val="27"/>
              </w:numPr>
              <w:suppressAutoHyphens/>
              <w:spacing w:after="0" w:line="240" w:lineRule="auto"/>
              <w:jc w:val="both"/>
            </w:pPr>
          </w:p>
        </w:tc>
        <w:tc>
          <w:tcPr>
            <w:tcW w:w="7360" w:type="dxa"/>
            <w:tcBorders>
              <w:bottom w:val="single" w:sz="4" w:space="0" w:color="auto"/>
            </w:tcBorders>
          </w:tcPr>
          <w:p w14:paraId="5E98BDBE"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24B4187D" w14:textId="77777777" w:rsidR="001A3CA3" w:rsidRPr="00A7420C" w:rsidRDefault="001A3CA3" w:rsidP="003659FB">
            <w:pPr>
              <w:suppressAutoHyphens/>
              <w:jc w:val="both"/>
            </w:pPr>
          </w:p>
        </w:tc>
      </w:tr>
      <w:tr w:rsidR="001A3CA3" w:rsidRPr="00A7420C" w14:paraId="5AC042DD" w14:textId="77777777" w:rsidTr="003659FB">
        <w:tc>
          <w:tcPr>
            <w:tcW w:w="720" w:type="dxa"/>
          </w:tcPr>
          <w:p w14:paraId="500C78A0" w14:textId="77777777" w:rsidR="001A3CA3" w:rsidRPr="00A7420C" w:rsidRDefault="001A3CA3" w:rsidP="00A13B0D">
            <w:pPr>
              <w:numPr>
                <w:ilvl w:val="0"/>
                <w:numId w:val="27"/>
              </w:numPr>
              <w:suppressAutoHyphens/>
              <w:spacing w:after="0" w:line="240" w:lineRule="auto"/>
              <w:jc w:val="both"/>
            </w:pPr>
          </w:p>
        </w:tc>
        <w:tc>
          <w:tcPr>
            <w:tcW w:w="7360" w:type="dxa"/>
            <w:tcBorders>
              <w:bottom w:val="single" w:sz="4" w:space="0" w:color="auto"/>
            </w:tcBorders>
          </w:tcPr>
          <w:p w14:paraId="097C7C61" w14:textId="77777777" w:rsidR="001A3CA3" w:rsidRPr="00A7420C" w:rsidRDefault="001A3CA3" w:rsidP="003659FB">
            <w:pPr>
              <w:tabs>
                <w:tab w:val="num" w:pos="1836"/>
              </w:tabs>
              <w:suppressAutoHyphens/>
              <w:jc w:val="both"/>
            </w:pPr>
            <w:r w:rsidRPr="00A7420C">
              <w:t xml:space="preserve">Заявка на участие в аукционе (см. Раздел «Формы документов для заполнения </w:t>
            </w:r>
            <w:r>
              <w:t>Заявителем</w:t>
            </w:r>
            <w:r w:rsidRPr="00A7420C">
              <w:t>»)</w:t>
            </w:r>
          </w:p>
        </w:tc>
        <w:tc>
          <w:tcPr>
            <w:tcW w:w="1418" w:type="dxa"/>
          </w:tcPr>
          <w:p w14:paraId="07BC3815" w14:textId="77777777" w:rsidR="001A3CA3" w:rsidRPr="00A7420C" w:rsidRDefault="001A3CA3" w:rsidP="003659FB">
            <w:pPr>
              <w:suppressAutoHyphens/>
              <w:jc w:val="both"/>
            </w:pPr>
          </w:p>
        </w:tc>
      </w:tr>
      <w:tr w:rsidR="001A3CA3" w:rsidRPr="00A7420C" w14:paraId="66C5A531" w14:textId="77777777" w:rsidTr="003659FB">
        <w:tc>
          <w:tcPr>
            <w:tcW w:w="720" w:type="dxa"/>
          </w:tcPr>
          <w:p w14:paraId="1CD1EBD5" w14:textId="77777777" w:rsidR="001A3CA3" w:rsidRPr="00A7420C" w:rsidRDefault="001A3CA3" w:rsidP="00A13B0D">
            <w:pPr>
              <w:numPr>
                <w:ilvl w:val="0"/>
                <w:numId w:val="27"/>
              </w:numPr>
              <w:suppressAutoHyphens/>
              <w:spacing w:after="0" w:line="240" w:lineRule="auto"/>
              <w:jc w:val="both"/>
            </w:pPr>
          </w:p>
        </w:tc>
        <w:tc>
          <w:tcPr>
            <w:tcW w:w="7360" w:type="dxa"/>
            <w:tcBorders>
              <w:top w:val="single" w:sz="4" w:space="0" w:color="auto"/>
            </w:tcBorders>
          </w:tcPr>
          <w:p w14:paraId="3C511229" w14:textId="77777777" w:rsidR="001A3CA3" w:rsidRPr="00A7420C" w:rsidRDefault="001A3CA3" w:rsidP="003659FB">
            <w:pPr>
              <w:suppressAutoHyphens/>
              <w:jc w:val="both"/>
            </w:pPr>
            <w:r w:rsidRPr="00A7420C">
              <w:t xml:space="preserve">Копии документов, удостоверяющих личность </w:t>
            </w:r>
            <w:r w:rsidRPr="00A7420C">
              <w:rPr>
                <w:i/>
              </w:rPr>
              <w:t>(при предъявлении оригинала документа, удостоверяющего личность на вскрытии конвертов)</w:t>
            </w:r>
          </w:p>
        </w:tc>
        <w:tc>
          <w:tcPr>
            <w:tcW w:w="1418" w:type="dxa"/>
          </w:tcPr>
          <w:p w14:paraId="0D328930" w14:textId="77777777" w:rsidR="001A3CA3" w:rsidRPr="00A7420C" w:rsidRDefault="001A3CA3" w:rsidP="003659FB">
            <w:pPr>
              <w:suppressAutoHyphens/>
              <w:jc w:val="both"/>
            </w:pPr>
          </w:p>
        </w:tc>
      </w:tr>
      <w:tr w:rsidR="001A3CA3" w:rsidRPr="00A7420C" w14:paraId="0FBC2C7E" w14:textId="77777777" w:rsidTr="003659FB">
        <w:tc>
          <w:tcPr>
            <w:tcW w:w="720" w:type="dxa"/>
          </w:tcPr>
          <w:p w14:paraId="475F2FD4" w14:textId="77777777" w:rsidR="001A3CA3" w:rsidRPr="00A7420C" w:rsidRDefault="001A3CA3" w:rsidP="00A13B0D">
            <w:pPr>
              <w:numPr>
                <w:ilvl w:val="0"/>
                <w:numId w:val="27"/>
              </w:numPr>
              <w:suppressAutoHyphens/>
              <w:spacing w:after="0" w:line="240" w:lineRule="auto"/>
              <w:jc w:val="both"/>
            </w:pPr>
          </w:p>
        </w:tc>
        <w:tc>
          <w:tcPr>
            <w:tcW w:w="7360" w:type="dxa"/>
          </w:tcPr>
          <w:p w14:paraId="29BAA87E" w14:textId="77777777" w:rsidR="001A3CA3" w:rsidRPr="00A7420C" w:rsidRDefault="001A3CA3" w:rsidP="003659FB">
            <w:pPr>
              <w:suppressAutoHyphens/>
              <w:jc w:val="both"/>
            </w:pPr>
            <w:r w:rsidRPr="00A7420C">
              <w:t xml:space="preserve">Заверенная копия Свидетельства </w:t>
            </w:r>
            <w:r>
              <w:t>(ИНН) физического лица</w:t>
            </w:r>
          </w:p>
        </w:tc>
        <w:tc>
          <w:tcPr>
            <w:tcW w:w="1418" w:type="dxa"/>
          </w:tcPr>
          <w:p w14:paraId="78DEA065" w14:textId="77777777" w:rsidR="001A3CA3" w:rsidRPr="00A7420C" w:rsidRDefault="001A3CA3" w:rsidP="003659FB">
            <w:pPr>
              <w:suppressAutoHyphens/>
              <w:jc w:val="both"/>
            </w:pPr>
          </w:p>
        </w:tc>
      </w:tr>
      <w:tr w:rsidR="001A3CA3" w:rsidRPr="00A7420C" w14:paraId="41358353" w14:textId="77777777" w:rsidTr="003659FB">
        <w:tc>
          <w:tcPr>
            <w:tcW w:w="720" w:type="dxa"/>
          </w:tcPr>
          <w:p w14:paraId="4103A388" w14:textId="77777777" w:rsidR="001A3CA3" w:rsidRPr="00A7420C" w:rsidRDefault="001A3CA3" w:rsidP="00A13B0D">
            <w:pPr>
              <w:numPr>
                <w:ilvl w:val="0"/>
                <w:numId w:val="27"/>
              </w:numPr>
              <w:suppressAutoHyphens/>
              <w:spacing w:after="0" w:line="240" w:lineRule="auto"/>
              <w:jc w:val="both"/>
            </w:pPr>
          </w:p>
        </w:tc>
        <w:tc>
          <w:tcPr>
            <w:tcW w:w="7360" w:type="dxa"/>
          </w:tcPr>
          <w:p w14:paraId="43A5765E"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(для иностранных лиц)</w:t>
            </w:r>
          </w:p>
        </w:tc>
        <w:tc>
          <w:tcPr>
            <w:tcW w:w="1418" w:type="dxa"/>
          </w:tcPr>
          <w:p w14:paraId="3DBAC572" w14:textId="77777777" w:rsidR="001A3CA3" w:rsidRPr="00A7420C" w:rsidRDefault="001A3CA3" w:rsidP="003659FB">
            <w:pPr>
              <w:suppressAutoHyphens/>
              <w:jc w:val="both"/>
            </w:pPr>
          </w:p>
        </w:tc>
      </w:tr>
      <w:tr w:rsidR="001A3CA3" w:rsidRPr="00A7420C" w14:paraId="33FEA8E5" w14:textId="77777777" w:rsidTr="003659FB">
        <w:tc>
          <w:tcPr>
            <w:tcW w:w="720" w:type="dxa"/>
          </w:tcPr>
          <w:p w14:paraId="3CFBE9FC" w14:textId="77777777" w:rsidR="001A3CA3" w:rsidRPr="00A7420C" w:rsidRDefault="001A3CA3" w:rsidP="00A13B0D">
            <w:pPr>
              <w:numPr>
                <w:ilvl w:val="0"/>
                <w:numId w:val="27"/>
              </w:numPr>
              <w:suppressAutoHyphens/>
              <w:spacing w:after="0" w:line="240" w:lineRule="auto"/>
              <w:jc w:val="both"/>
            </w:pPr>
          </w:p>
        </w:tc>
        <w:tc>
          <w:tcPr>
            <w:tcW w:w="7360" w:type="dxa"/>
          </w:tcPr>
          <w:p w14:paraId="274C326E" w14:textId="77777777" w:rsidR="001A3CA3" w:rsidRPr="00A7420C" w:rsidRDefault="001A3CA3" w:rsidP="003659FB">
            <w:pPr>
              <w:widowControl w:val="0"/>
              <w:autoSpaceDE w:val="0"/>
              <w:autoSpaceDN w:val="0"/>
              <w:adjustRightInd w:val="0"/>
            </w:pPr>
            <w:r w:rsidRPr="00A7420C">
              <w:t>Заявление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31375D2F" w14:textId="77777777" w:rsidR="001A3CA3" w:rsidRPr="00A7420C" w:rsidRDefault="001A3CA3" w:rsidP="003659FB">
            <w:pPr>
              <w:suppressAutoHyphens/>
              <w:jc w:val="both"/>
            </w:pPr>
          </w:p>
        </w:tc>
      </w:tr>
      <w:tr w:rsidR="001A3CA3" w:rsidRPr="00A7420C" w14:paraId="71611303" w14:textId="77777777" w:rsidTr="003659FB">
        <w:trPr>
          <w:trHeight w:val="525"/>
        </w:trPr>
        <w:tc>
          <w:tcPr>
            <w:tcW w:w="720" w:type="dxa"/>
          </w:tcPr>
          <w:p w14:paraId="4BA22458" w14:textId="77777777" w:rsidR="001A3CA3" w:rsidRPr="00A7420C" w:rsidRDefault="001A3CA3" w:rsidP="00A13B0D">
            <w:pPr>
              <w:numPr>
                <w:ilvl w:val="0"/>
                <w:numId w:val="27"/>
              </w:numPr>
              <w:suppressAutoHyphens/>
              <w:spacing w:after="0" w:line="240" w:lineRule="auto"/>
              <w:jc w:val="both"/>
            </w:pPr>
          </w:p>
        </w:tc>
        <w:tc>
          <w:tcPr>
            <w:tcW w:w="7360" w:type="dxa"/>
          </w:tcPr>
          <w:p w14:paraId="265924EE"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44EA7396" w14:textId="77777777" w:rsidR="001A3CA3" w:rsidRPr="00A7420C" w:rsidRDefault="001A3CA3" w:rsidP="003659FB">
            <w:pPr>
              <w:suppressAutoHyphens/>
              <w:jc w:val="both"/>
            </w:pPr>
          </w:p>
        </w:tc>
      </w:tr>
      <w:tr w:rsidR="00A13B0D" w:rsidRPr="00A7420C" w14:paraId="5E43DA06" w14:textId="77777777" w:rsidTr="003659FB">
        <w:trPr>
          <w:trHeight w:val="525"/>
        </w:trPr>
        <w:tc>
          <w:tcPr>
            <w:tcW w:w="720" w:type="dxa"/>
          </w:tcPr>
          <w:p w14:paraId="34234BE8" w14:textId="77777777" w:rsidR="00A13B0D" w:rsidRPr="00A7420C" w:rsidRDefault="00A13B0D" w:rsidP="00A13B0D">
            <w:pPr>
              <w:numPr>
                <w:ilvl w:val="0"/>
                <w:numId w:val="27"/>
              </w:numPr>
              <w:suppressAutoHyphens/>
              <w:spacing w:after="0" w:line="240" w:lineRule="auto"/>
              <w:jc w:val="both"/>
            </w:pPr>
          </w:p>
        </w:tc>
        <w:tc>
          <w:tcPr>
            <w:tcW w:w="7360" w:type="dxa"/>
          </w:tcPr>
          <w:p w14:paraId="4923D9D3" w14:textId="77777777" w:rsidR="00A13B0D" w:rsidRPr="00A7420C" w:rsidRDefault="00A13B0D" w:rsidP="00A13B0D">
            <w:pPr>
              <w:suppressAutoHyphens/>
              <w:jc w:val="both"/>
            </w:pPr>
            <w:r>
              <w:t>Подтверждение о перечислении задатка</w:t>
            </w:r>
          </w:p>
        </w:tc>
        <w:tc>
          <w:tcPr>
            <w:tcW w:w="1418" w:type="dxa"/>
          </w:tcPr>
          <w:p w14:paraId="7F68459F" w14:textId="77777777" w:rsidR="00A13B0D" w:rsidRPr="00A7420C" w:rsidRDefault="00A13B0D" w:rsidP="00A13B0D">
            <w:pPr>
              <w:suppressAutoHyphens/>
              <w:jc w:val="both"/>
            </w:pPr>
          </w:p>
        </w:tc>
      </w:tr>
      <w:tr w:rsidR="00A13B0D" w:rsidRPr="00A7420C" w14:paraId="64D319AD" w14:textId="77777777" w:rsidTr="003659FB">
        <w:tc>
          <w:tcPr>
            <w:tcW w:w="720" w:type="dxa"/>
          </w:tcPr>
          <w:p w14:paraId="6C0FFC5B" w14:textId="77777777" w:rsidR="00A13B0D" w:rsidRPr="00A7420C" w:rsidRDefault="00A13B0D" w:rsidP="00A13B0D">
            <w:pPr>
              <w:suppressAutoHyphens/>
              <w:jc w:val="both"/>
            </w:pPr>
          </w:p>
        </w:tc>
        <w:tc>
          <w:tcPr>
            <w:tcW w:w="7360" w:type="dxa"/>
          </w:tcPr>
          <w:p w14:paraId="3C5129A4" w14:textId="77777777" w:rsidR="00A13B0D" w:rsidRPr="00A7420C" w:rsidRDefault="00A13B0D" w:rsidP="00A13B0D">
            <w:pPr>
              <w:suppressAutoHyphens/>
              <w:jc w:val="both"/>
            </w:pPr>
            <w:r w:rsidRPr="00A7420C">
              <w:rPr>
                <w:b/>
                <w:i/>
              </w:rPr>
              <w:t>Документы, прикладываемые по усмотрению участником аукциона</w:t>
            </w:r>
          </w:p>
        </w:tc>
        <w:tc>
          <w:tcPr>
            <w:tcW w:w="1418" w:type="dxa"/>
          </w:tcPr>
          <w:p w14:paraId="10B758B7" w14:textId="77777777" w:rsidR="00A13B0D" w:rsidRPr="00A7420C" w:rsidRDefault="00A13B0D" w:rsidP="00A13B0D">
            <w:pPr>
              <w:suppressAutoHyphens/>
              <w:jc w:val="both"/>
            </w:pPr>
          </w:p>
        </w:tc>
      </w:tr>
      <w:tr w:rsidR="00A13B0D" w:rsidRPr="00A7420C" w14:paraId="68E1CA34" w14:textId="77777777" w:rsidTr="003659FB">
        <w:tc>
          <w:tcPr>
            <w:tcW w:w="720" w:type="dxa"/>
          </w:tcPr>
          <w:p w14:paraId="118D00B4" w14:textId="77777777" w:rsidR="00A13B0D" w:rsidRPr="00A7420C" w:rsidRDefault="00A13B0D" w:rsidP="00A13B0D">
            <w:pPr>
              <w:suppressAutoHyphens/>
              <w:jc w:val="both"/>
            </w:pPr>
            <w:r>
              <w:t>9.</w:t>
            </w:r>
          </w:p>
        </w:tc>
        <w:tc>
          <w:tcPr>
            <w:tcW w:w="7360" w:type="dxa"/>
          </w:tcPr>
          <w:p w14:paraId="6960C0B8" w14:textId="77777777" w:rsidR="00A13B0D" w:rsidRPr="00A7420C" w:rsidRDefault="00A13B0D" w:rsidP="00A13B0D">
            <w:pPr>
              <w:suppressAutoHyphens/>
              <w:jc w:val="both"/>
            </w:pPr>
            <w:r w:rsidRPr="00A7420C">
              <w:t>Письмо из банка об открытии расчетного или лицевого счета</w:t>
            </w:r>
          </w:p>
        </w:tc>
        <w:tc>
          <w:tcPr>
            <w:tcW w:w="1418" w:type="dxa"/>
          </w:tcPr>
          <w:p w14:paraId="3FCE500D" w14:textId="77777777" w:rsidR="00A13B0D" w:rsidRPr="00A7420C" w:rsidRDefault="00A13B0D" w:rsidP="00A13B0D">
            <w:pPr>
              <w:suppressAutoHyphens/>
              <w:jc w:val="both"/>
            </w:pPr>
          </w:p>
        </w:tc>
      </w:tr>
      <w:tr w:rsidR="00A13B0D" w:rsidRPr="00A7420C" w14:paraId="228932DC" w14:textId="77777777" w:rsidTr="003659FB">
        <w:tc>
          <w:tcPr>
            <w:tcW w:w="720" w:type="dxa"/>
          </w:tcPr>
          <w:p w14:paraId="391711AC" w14:textId="77777777" w:rsidR="00A13B0D" w:rsidRPr="00BE1616" w:rsidRDefault="00A13B0D" w:rsidP="00A13B0D">
            <w:pPr>
              <w:suppressAutoHyphens/>
              <w:jc w:val="both"/>
              <w:rPr>
                <w:lang w:val="en-US"/>
              </w:rPr>
            </w:pPr>
            <w:r>
              <w:t>10.</w:t>
            </w:r>
          </w:p>
        </w:tc>
        <w:tc>
          <w:tcPr>
            <w:tcW w:w="7360" w:type="dxa"/>
          </w:tcPr>
          <w:p w14:paraId="450DB2B9" w14:textId="77777777" w:rsidR="00A13B0D" w:rsidRPr="00A7420C" w:rsidRDefault="00A13B0D" w:rsidP="00A13B0D">
            <w:pPr>
              <w:suppressAutoHyphens/>
              <w:jc w:val="both"/>
              <w:rPr>
                <w:highlight w:val="yellow"/>
              </w:rPr>
            </w:pPr>
            <w:r w:rsidRPr="00A7420C">
              <w:t>Другие документы, прикладываемые по усмотрению участником аукциона</w:t>
            </w:r>
          </w:p>
        </w:tc>
        <w:tc>
          <w:tcPr>
            <w:tcW w:w="1418" w:type="dxa"/>
          </w:tcPr>
          <w:p w14:paraId="398E48BC" w14:textId="77777777" w:rsidR="00A13B0D" w:rsidRPr="00A7420C" w:rsidRDefault="00A13B0D" w:rsidP="00A13B0D">
            <w:pPr>
              <w:suppressAutoHyphens/>
              <w:jc w:val="both"/>
            </w:pPr>
          </w:p>
        </w:tc>
      </w:tr>
      <w:tr w:rsidR="00A13B0D" w:rsidRPr="00A7420C" w14:paraId="43580E98" w14:textId="77777777" w:rsidTr="003659FB">
        <w:tc>
          <w:tcPr>
            <w:tcW w:w="720" w:type="dxa"/>
          </w:tcPr>
          <w:p w14:paraId="0470DE3E" w14:textId="77777777" w:rsidR="00A13B0D" w:rsidRPr="00A7420C" w:rsidRDefault="00A13B0D" w:rsidP="00A13B0D">
            <w:pPr>
              <w:suppressAutoHyphens/>
              <w:ind w:left="360"/>
              <w:jc w:val="both"/>
            </w:pPr>
          </w:p>
        </w:tc>
        <w:tc>
          <w:tcPr>
            <w:tcW w:w="7360" w:type="dxa"/>
          </w:tcPr>
          <w:p w14:paraId="790AAC77" w14:textId="77777777" w:rsidR="00A13B0D" w:rsidRPr="00A7420C" w:rsidRDefault="00A13B0D" w:rsidP="00A13B0D">
            <w:pPr>
              <w:suppressAutoHyphens/>
              <w:jc w:val="both"/>
              <w:rPr>
                <w:b/>
                <w:i/>
              </w:rPr>
            </w:pPr>
            <w:r w:rsidRPr="00A7420C">
              <w:rPr>
                <w:b/>
                <w:i/>
              </w:rPr>
              <w:t>Всего:</w:t>
            </w:r>
          </w:p>
        </w:tc>
        <w:tc>
          <w:tcPr>
            <w:tcW w:w="1418" w:type="dxa"/>
          </w:tcPr>
          <w:p w14:paraId="2987370F" w14:textId="77777777" w:rsidR="00A13B0D" w:rsidRPr="00A7420C" w:rsidRDefault="00A13B0D" w:rsidP="00A13B0D">
            <w:pPr>
              <w:suppressAutoHyphens/>
              <w:jc w:val="both"/>
            </w:pPr>
          </w:p>
        </w:tc>
      </w:tr>
    </w:tbl>
    <w:p w14:paraId="2434B663" w14:textId="77777777" w:rsidR="001A3CA3" w:rsidRDefault="001A3CA3" w:rsidP="001A3CA3"/>
    <w:p w14:paraId="1545AD4A" w14:textId="77777777" w:rsidR="001A3CA3" w:rsidRDefault="001A3CA3" w:rsidP="001A3CA3"/>
    <w:p w14:paraId="2D15A1A3" w14:textId="77777777" w:rsidR="001A3CA3" w:rsidRPr="00CC7B56" w:rsidRDefault="001A3CA3" w:rsidP="001A3CA3">
      <w:r w:rsidRPr="00A7420C">
        <w:t>Руководитель организации</w:t>
      </w:r>
      <w:r w:rsidRPr="00A7420C">
        <w:tab/>
      </w:r>
      <w:r w:rsidRPr="00A7420C">
        <w:tab/>
      </w:r>
      <w:r w:rsidRPr="00A7420C">
        <w:tab/>
        <w:t>_________</w:t>
      </w:r>
      <w:r>
        <w:t>__________ ____________________</w:t>
      </w:r>
      <w:r w:rsidRPr="00A7420C">
        <w:rPr>
          <w:vertAlign w:val="superscript"/>
        </w:rPr>
        <w:t>М.П.</w:t>
      </w:r>
      <w:r w:rsidRPr="00A7420C">
        <w:rPr>
          <w:vertAlign w:val="superscript"/>
        </w:rPr>
        <w:tab/>
        <w:t>(подпись)</w:t>
      </w:r>
      <w:r w:rsidRPr="00A7420C">
        <w:rPr>
          <w:vertAlign w:val="superscript"/>
        </w:rPr>
        <w:tab/>
        <w:t>(Ф.И.О.)</w:t>
      </w:r>
    </w:p>
    <w:p w14:paraId="31E6B512" w14:textId="77777777" w:rsidR="006346FD" w:rsidRPr="00E74E68" w:rsidRDefault="006346FD" w:rsidP="00BC2E2E"/>
    <w:p w14:paraId="7ABD389F" w14:textId="77777777" w:rsidR="006346FD" w:rsidRPr="00E74E68" w:rsidRDefault="006346FD" w:rsidP="00BC2E2E"/>
    <w:p w14:paraId="483217BC" w14:textId="77777777" w:rsidR="006346FD" w:rsidRPr="00E74E68" w:rsidRDefault="006346FD" w:rsidP="00BC2E2E"/>
    <w:p w14:paraId="44C55765" w14:textId="77777777" w:rsidR="00EC3C90" w:rsidRDefault="00EC3C90" w:rsidP="00BC2E2E">
      <w:r>
        <w:br w:type="page"/>
      </w:r>
    </w:p>
    <w:p w14:paraId="61B69E33" w14:textId="77777777" w:rsidR="006346FD" w:rsidRPr="00E74E68" w:rsidRDefault="006346FD" w:rsidP="00BC2E2E">
      <w:pPr>
        <w:pStyle w:val="1"/>
      </w:pPr>
      <w:bookmarkStart w:id="46" w:name="_Toc294618195"/>
      <w:bookmarkStart w:id="47" w:name="_Toc61521594"/>
      <w:r w:rsidRPr="00E74E68">
        <w:lastRenderedPageBreak/>
        <w:t>УВЕДОМЛЕНИЕ ОБ ОТЗЫВЕ ЗАЯВК</w:t>
      </w:r>
      <w:r w:rsidR="00CA33D8">
        <w:t>И</w:t>
      </w:r>
      <w:bookmarkEnd w:id="46"/>
      <w:r w:rsidR="00995FDA">
        <w:t xml:space="preserve"> (Приложение №8)</w:t>
      </w:r>
      <w:bookmarkEnd w:id="47"/>
    </w:p>
    <w:p w14:paraId="35DFE292" w14:textId="77777777" w:rsidR="006346FD" w:rsidRPr="00E74E68" w:rsidRDefault="006346FD" w:rsidP="00BC2E2E">
      <w:r w:rsidRPr="00E74E68">
        <w:tab/>
      </w:r>
      <w:r w:rsidRPr="00E74E68">
        <w:tab/>
      </w:r>
      <w:r w:rsidRPr="00E74E68">
        <w:tab/>
      </w:r>
      <w:r w:rsidRPr="00E74E68">
        <w:tab/>
      </w:r>
      <w:r w:rsidRPr="00E74E68">
        <w:tab/>
      </w:r>
      <w:r w:rsidRPr="00E74E68">
        <w:tab/>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906E1" w14:paraId="20489C92" w14:textId="77777777" w:rsidTr="007906E1">
        <w:tc>
          <w:tcPr>
            <w:tcW w:w="4813" w:type="dxa"/>
          </w:tcPr>
          <w:p w14:paraId="6903BEEC" w14:textId="77777777" w:rsidR="007906E1" w:rsidRDefault="007906E1" w:rsidP="00BC2E2E">
            <w:r>
              <w:t>Санкт-Петербург</w:t>
            </w:r>
            <w:r w:rsidRPr="00E74E68">
              <w:tab/>
            </w:r>
          </w:p>
        </w:tc>
        <w:tc>
          <w:tcPr>
            <w:tcW w:w="4814" w:type="dxa"/>
          </w:tcPr>
          <w:p w14:paraId="4FC0534D" w14:textId="1878CCE6" w:rsidR="007906E1" w:rsidRDefault="007906E1" w:rsidP="0046035C">
            <w:pPr>
              <w:jc w:val="right"/>
            </w:pPr>
            <w:r w:rsidRPr="00E74E68">
              <w:t>«        » ________</w:t>
            </w:r>
            <w:r w:rsidR="00C5643C">
              <w:t>2021</w:t>
            </w:r>
            <w:r w:rsidRPr="00E74E68">
              <w:t>г.</w:t>
            </w:r>
          </w:p>
        </w:tc>
      </w:tr>
    </w:tbl>
    <w:p w14:paraId="1CAB6096" w14:textId="77777777" w:rsidR="006346FD" w:rsidRPr="00E74E68" w:rsidRDefault="006346FD" w:rsidP="00BC2E2E"/>
    <w:p w14:paraId="75A52245" w14:textId="77777777" w:rsidR="006346FD" w:rsidRPr="00E74E68" w:rsidRDefault="006346FD" w:rsidP="00635B88">
      <w:pPr>
        <w:spacing w:after="0"/>
      </w:pPr>
      <w:r w:rsidRPr="00E74E68">
        <w:tab/>
      </w:r>
      <w:r w:rsidRPr="00E74E68">
        <w:tab/>
      </w:r>
      <w:r w:rsidRPr="00E74E68">
        <w:tab/>
      </w:r>
      <w:r w:rsidRPr="00E74E68">
        <w:tab/>
      </w:r>
      <w:r w:rsidR="007B7B4A">
        <w:tab/>
      </w:r>
      <w:r w:rsidR="007B7B4A">
        <w:tab/>
      </w:r>
      <w:r w:rsidRPr="00E74E68">
        <w:t xml:space="preserve">            </w:t>
      </w:r>
      <w:r w:rsidRPr="00E74E68">
        <w:tab/>
      </w:r>
    </w:p>
    <w:p w14:paraId="5B20B1B8" w14:textId="77777777" w:rsidR="006346FD" w:rsidRPr="00E74E68" w:rsidRDefault="006346FD" w:rsidP="00635B88">
      <w:pPr>
        <w:spacing w:after="0"/>
      </w:pPr>
    </w:p>
    <w:p w14:paraId="104EB50A" w14:textId="77777777" w:rsidR="006346FD" w:rsidRPr="00E74E68" w:rsidRDefault="006346FD" w:rsidP="00635B88">
      <w:pPr>
        <w:spacing w:after="0"/>
      </w:pPr>
    </w:p>
    <w:p w14:paraId="36840844" w14:textId="77777777" w:rsidR="006346FD" w:rsidRPr="00E74E68" w:rsidRDefault="006346FD" w:rsidP="00635B88">
      <w:pPr>
        <w:spacing w:after="0"/>
      </w:pPr>
      <w:r w:rsidRPr="00E74E68">
        <w:t>Настоящим_____________________________________________________________________</w:t>
      </w:r>
    </w:p>
    <w:p w14:paraId="023DE50F" w14:textId="77777777" w:rsidR="006346FD" w:rsidRPr="00E74E68" w:rsidRDefault="006346FD" w:rsidP="00635B88">
      <w:pPr>
        <w:spacing w:after="0"/>
        <w:rPr>
          <w:vertAlign w:val="superscript"/>
        </w:rPr>
      </w:pPr>
      <w:r w:rsidRPr="00E74E68">
        <w:tab/>
      </w:r>
      <w:r w:rsidRPr="00E74E68">
        <w:tab/>
      </w:r>
      <w:r w:rsidRPr="00E74E68">
        <w:tab/>
      </w:r>
      <w:r w:rsidRPr="00E74E68">
        <w:rPr>
          <w:vertAlign w:val="superscript"/>
        </w:rPr>
        <w:t xml:space="preserve">                   (наименование Претендента на участие в аукционе)</w:t>
      </w:r>
    </w:p>
    <w:p w14:paraId="1B892773" w14:textId="77777777" w:rsidR="006346FD" w:rsidRPr="00E74E68" w:rsidRDefault="006346FD" w:rsidP="00635B88">
      <w:pPr>
        <w:spacing w:after="0"/>
      </w:pPr>
      <w:r w:rsidRPr="00E74E68">
        <w:t>______________________________________________________________________________________________</w:t>
      </w:r>
    </w:p>
    <w:p w14:paraId="77BB26B1" w14:textId="77777777" w:rsidR="006346FD" w:rsidRPr="00E74E68" w:rsidRDefault="006346FD" w:rsidP="00635B88">
      <w:pPr>
        <w:spacing w:after="0"/>
      </w:pPr>
    </w:p>
    <w:p w14:paraId="61C842D1" w14:textId="77777777" w:rsidR="006346FD" w:rsidRPr="00E74E68" w:rsidRDefault="006346FD" w:rsidP="00635B88">
      <w:pPr>
        <w:spacing w:after="0"/>
      </w:pPr>
    </w:p>
    <w:p w14:paraId="5AB84921" w14:textId="77777777" w:rsidR="006346FD" w:rsidRPr="00FD3D6C" w:rsidRDefault="006346FD" w:rsidP="00635B88">
      <w:pPr>
        <w:spacing w:after="0"/>
      </w:pPr>
      <w:r w:rsidRPr="00E74E68">
        <w:t xml:space="preserve">Отзываю заявку на участие в </w:t>
      </w:r>
      <w:r w:rsidR="007906E1">
        <w:t>аукционе</w:t>
      </w:r>
      <w:r w:rsidRPr="00E74E68">
        <w:t xml:space="preserve"> на право заключения договор</w:t>
      </w:r>
      <w:r w:rsidR="001B2CF9">
        <w:t xml:space="preserve">а аренды недвижимого имущества, </w:t>
      </w:r>
      <w:r w:rsidRPr="00E74E68">
        <w:t xml:space="preserve">расположенного по адресу: </w:t>
      </w:r>
      <w:r w:rsidR="00FD3D6C" w:rsidRPr="00FD3D6C">
        <w:rPr>
          <w:b/>
          <w:bCs/>
        </w:rPr>
        <w:t>________________________________</w:t>
      </w:r>
      <w:r w:rsidR="00896D4D" w:rsidRPr="00FD3D6C">
        <w:rPr>
          <w:b/>
          <w:bCs/>
        </w:rPr>
        <w:t>,</w:t>
      </w:r>
      <w:r w:rsidRPr="00FD3D6C">
        <w:t xml:space="preserve"> </w:t>
      </w:r>
      <w:r w:rsidR="007906E1">
        <w:t>лот №</w:t>
      </w:r>
      <w:r w:rsidRPr="00FD3D6C">
        <w:t xml:space="preserve"> ________________________.</w:t>
      </w:r>
    </w:p>
    <w:p w14:paraId="6ADA64D5" w14:textId="77777777" w:rsidR="006346FD" w:rsidRPr="00E74E68" w:rsidRDefault="006346FD" w:rsidP="00635B88">
      <w:pPr>
        <w:spacing w:after="0"/>
      </w:pPr>
    </w:p>
    <w:p w14:paraId="575B2428" w14:textId="77777777" w:rsidR="006346FD" w:rsidRPr="00E74E68" w:rsidRDefault="006346FD" w:rsidP="00635B88">
      <w:pPr>
        <w:spacing w:after="0"/>
      </w:pPr>
      <w:r w:rsidRPr="00E74E68">
        <w:t xml:space="preserve">С порядком возвращения задатка </w:t>
      </w:r>
      <w:proofErr w:type="gramStart"/>
      <w:r w:rsidRPr="00E74E68">
        <w:t>ознакомлен</w:t>
      </w:r>
      <w:proofErr w:type="gramEnd"/>
      <w:r w:rsidRPr="00E74E68">
        <w:t>.</w:t>
      </w:r>
    </w:p>
    <w:p w14:paraId="5E86F835" w14:textId="77777777" w:rsidR="006346FD" w:rsidRPr="00E74E68" w:rsidRDefault="006346FD" w:rsidP="00635B88">
      <w:pPr>
        <w:spacing w:after="0"/>
      </w:pPr>
    </w:p>
    <w:p w14:paraId="7AECF5BF" w14:textId="77777777" w:rsidR="006346FD" w:rsidRPr="00E74E68" w:rsidRDefault="006346FD" w:rsidP="00635B88">
      <w:pPr>
        <w:spacing w:after="0"/>
      </w:pPr>
      <w:r w:rsidRPr="00E74E68">
        <w:t>Прошу перечислить задаток, по указанным реквизитам:</w:t>
      </w:r>
    </w:p>
    <w:p w14:paraId="6F9CA130" w14:textId="77777777" w:rsidR="006346FD" w:rsidRPr="00E74E68" w:rsidRDefault="006346FD" w:rsidP="00635B88">
      <w:pPr>
        <w:spacing w:after="0"/>
      </w:pPr>
    </w:p>
    <w:p w14:paraId="66E09191" w14:textId="77777777" w:rsidR="006346FD" w:rsidRPr="00E74E68" w:rsidRDefault="006346FD" w:rsidP="00635B88">
      <w:pPr>
        <w:spacing w:after="0"/>
      </w:pPr>
      <w:proofErr w:type="gramStart"/>
      <w:r w:rsidRPr="00E74E68">
        <w:t>Р</w:t>
      </w:r>
      <w:proofErr w:type="gramEnd"/>
      <w:r w:rsidRPr="00E74E68">
        <w:t>/с_______________________ (указать наименование  банка)</w:t>
      </w:r>
    </w:p>
    <w:p w14:paraId="503D4D81" w14:textId="77777777" w:rsidR="006346FD" w:rsidRPr="00E74E68" w:rsidRDefault="006346FD" w:rsidP="00635B88">
      <w:pPr>
        <w:spacing w:after="0"/>
      </w:pPr>
      <w:r w:rsidRPr="00E74E68">
        <w:t>К/с_______________________</w:t>
      </w:r>
    </w:p>
    <w:p w14:paraId="5AD321EE" w14:textId="77777777" w:rsidR="006346FD" w:rsidRPr="00E74E68" w:rsidRDefault="006346FD" w:rsidP="00635B88">
      <w:pPr>
        <w:spacing w:after="0"/>
      </w:pPr>
      <w:r w:rsidRPr="00E74E68">
        <w:t>БИК________________________</w:t>
      </w:r>
    </w:p>
    <w:p w14:paraId="70C9A005" w14:textId="77777777" w:rsidR="006346FD" w:rsidRPr="00E74E68" w:rsidRDefault="006346FD" w:rsidP="00635B88">
      <w:pPr>
        <w:spacing w:after="0"/>
      </w:pPr>
    </w:p>
    <w:p w14:paraId="020CC3A0" w14:textId="77777777" w:rsidR="006346FD" w:rsidRPr="00E74E68" w:rsidRDefault="006346FD" w:rsidP="00635B88">
      <w:pPr>
        <w:spacing w:after="0"/>
      </w:pPr>
    </w:p>
    <w:p w14:paraId="3EB98281" w14:textId="77777777" w:rsidR="006346FD" w:rsidRPr="00E74E68" w:rsidRDefault="006346FD" w:rsidP="00635B88">
      <w:pPr>
        <w:spacing w:after="0"/>
      </w:pPr>
    </w:p>
    <w:p w14:paraId="6DD05D3D" w14:textId="77777777" w:rsidR="006346FD" w:rsidRPr="00E74E68" w:rsidRDefault="006346FD" w:rsidP="00635B88">
      <w:pPr>
        <w:spacing w:after="0"/>
      </w:pPr>
    </w:p>
    <w:p w14:paraId="6D95DDDA" w14:textId="77777777" w:rsidR="006346FD" w:rsidRPr="00E74E68" w:rsidRDefault="006346FD" w:rsidP="00635B88">
      <w:pPr>
        <w:spacing w:after="0"/>
      </w:pPr>
    </w:p>
    <w:p w14:paraId="296CD53B" w14:textId="77777777" w:rsidR="006346FD" w:rsidRPr="00E74E68" w:rsidRDefault="006346FD" w:rsidP="00635B88">
      <w:pPr>
        <w:spacing w:after="0"/>
        <w:rPr>
          <w:vertAlign w:val="superscript"/>
        </w:rPr>
      </w:pPr>
      <w:r w:rsidRPr="00E74E68">
        <w:t xml:space="preserve">   Руководитель организации _______________ </w:t>
      </w:r>
      <w:r w:rsidRPr="00E74E68">
        <w:rPr>
          <w:spacing w:val="-1"/>
          <w:vertAlign w:val="superscript"/>
        </w:rPr>
        <w:t>(Ф.И.О.)</w:t>
      </w:r>
    </w:p>
    <w:p w14:paraId="4F3CF49A" w14:textId="77777777" w:rsidR="006346FD" w:rsidRPr="00E74E68" w:rsidRDefault="006346FD" w:rsidP="00635B88">
      <w:pPr>
        <w:spacing w:after="0"/>
        <w:rPr>
          <w:vertAlign w:val="superscript"/>
        </w:rPr>
      </w:pPr>
      <w:r w:rsidRPr="00E74E68">
        <w:rPr>
          <w:vertAlign w:val="superscript"/>
        </w:rPr>
        <w:t xml:space="preserve">                                                                                   (подпись)</w:t>
      </w:r>
    </w:p>
    <w:p w14:paraId="70808C50" w14:textId="77777777" w:rsidR="006346FD" w:rsidRPr="00E74E68" w:rsidRDefault="006346FD" w:rsidP="00635B88">
      <w:pPr>
        <w:spacing w:after="0"/>
      </w:pPr>
      <w:r w:rsidRPr="00E74E68">
        <w:t xml:space="preserve">                                     М.П.</w:t>
      </w:r>
    </w:p>
    <w:p w14:paraId="0E93C723" w14:textId="77777777" w:rsidR="001A3CA3" w:rsidRDefault="001A3CA3">
      <w:pPr>
        <w:spacing w:after="160" w:line="259" w:lineRule="auto"/>
      </w:pPr>
      <w:r>
        <w:br w:type="page"/>
      </w:r>
    </w:p>
    <w:p w14:paraId="564B36BF" w14:textId="77777777" w:rsidR="001A3CA3" w:rsidRPr="00927DA1" w:rsidRDefault="001A3CA3" w:rsidP="00816760">
      <w:pPr>
        <w:pStyle w:val="1"/>
      </w:pPr>
      <w:bookmarkStart w:id="48" w:name="_Toc61521595"/>
      <w:r w:rsidRPr="00927DA1">
        <w:lastRenderedPageBreak/>
        <w:t>АНКЕТА УЧАСТНИКА АУКЦИОНА (Приложение №9)</w:t>
      </w:r>
      <w:bookmarkEnd w:id="48"/>
    </w:p>
    <w:p w14:paraId="1E801D99" w14:textId="77777777" w:rsidR="001A3CA3" w:rsidRDefault="001A3CA3" w:rsidP="001A3CA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537"/>
      </w:tblGrid>
      <w:tr w:rsidR="001A3CA3" w:rsidRPr="009C4CF2" w14:paraId="37E71D7D" w14:textId="77777777" w:rsidTr="003659FB">
        <w:tc>
          <w:tcPr>
            <w:tcW w:w="5210" w:type="dxa"/>
          </w:tcPr>
          <w:p w14:paraId="33FC32C0" w14:textId="77777777" w:rsidR="001A3CA3" w:rsidRPr="009C4CF2" w:rsidRDefault="001A3CA3" w:rsidP="003659FB">
            <w:pPr>
              <w:numPr>
                <w:ilvl w:val="0"/>
                <w:numId w:val="24"/>
              </w:numPr>
              <w:tabs>
                <w:tab w:val="clear" w:pos="1300"/>
              </w:tabs>
              <w:suppressAutoHyphens/>
              <w:spacing w:after="0" w:line="240" w:lineRule="auto"/>
              <w:ind w:left="0" w:firstLine="0"/>
              <w:jc w:val="both"/>
              <w:rPr>
                <w:sz w:val="22"/>
              </w:rPr>
            </w:pPr>
            <w:r w:rsidRPr="009C4CF2">
              <w:rPr>
                <w:sz w:val="22"/>
              </w:rPr>
              <w:t>Наименование претендента</w:t>
            </w:r>
          </w:p>
          <w:p w14:paraId="6D33C41E" w14:textId="77777777" w:rsidR="001A3CA3" w:rsidRPr="009C4CF2" w:rsidRDefault="001A3CA3" w:rsidP="003659FB">
            <w:pPr>
              <w:suppressAutoHyphens/>
              <w:jc w:val="both"/>
              <w:rPr>
                <w:sz w:val="22"/>
              </w:rPr>
            </w:pPr>
            <w:r w:rsidRPr="009C4CF2">
              <w:rPr>
                <w:sz w:val="22"/>
              </w:rPr>
              <w:t xml:space="preserve">1.1. Для юридических лиц </w:t>
            </w:r>
            <w:r w:rsidRPr="009C4CF2">
              <w:rPr>
                <w:i/>
                <w:sz w:val="22"/>
              </w:rPr>
              <w:t>(полное и сокращенное наименования организац</w:t>
            </w:r>
            <w:proofErr w:type="gramStart"/>
            <w:r w:rsidRPr="009C4CF2">
              <w:rPr>
                <w:i/>
                <w:sz w:val="22"/>
              </w:rPr>
              <w:t>ии и ее</w:t>
            </w:r>
            <w:proofErr w:type="gramEnd"/>
            <w:r w:rsidRPr="009C4CF2">
              <w:rPr>
                <w:i/>
                <w:sz w:val="22"/>
              </w:rPr>
              <w:t xml:space="preserve"> организационно-правовая форма, на основании Учредительных документов установленной формы (устав, учредительный договор), свидетельств</w:t>
            </w:r>
            <w:r>
              <w:rPr>
                <w:i/>
                <w:sz w:val="22"/>
              </w:rPr>
              <w:t>а</w:t>
            </w:r>
            <w:r w:rsidRPr="009C4CF2">
              <w:rPr>
                <w:i/>
                <w:sz w:val="22"/>
              </w:rPr>
              <w:t xml:space="preserve"> о государственной регистрации, свидетельства о внесении записи в единый государственный реестр юридических лиц)</w:t>
            </w:r>
          </w:p>
        </w:tc>
        <w:tc>
          <w:tcPr>
            <w:tcW w:w="4537" w:type="dxa"/>
          </w:tcPr>
          <w:p w14:paraId="75F7A0F7" w14:textId="77777777" w:rsidR="001A3CA3" w:rsidRPr="009C4CF2" w:rsidRDefault="001A3CA3" w:rsidP="003659FB">
            <w:pPr>
              <w:pStyle w:val="afff2"/>
              <w:tabs>
                <w:tab w:val="clear" w:pos="1985"/>
              </w:tabs>
              <w:suppressAutoHyphens/>
              <w:spacing w:before="0"/>
              <w:rPr>
                <w:sz w:val="22"/>
                <w:szCs w:val="22"/>
              </w:rPr>
            </w:pPr>
          </w:p>
        </w:tc>
      </w:tr>
      <w:tr w:rsidR="001A3CA3" w:rsidRPr="009C4CF2" w14:paraId="6A21C449" w14:textId="77777777" w:rsidTr="003659FB">
        <w:tc>
          <w:tcPr>
            <w:tcW w:w="5210" w:type="dxa"/>
          </w:tcPr>
          <w:p w14:paraId="386324B2" w14:textId="77777777" w:rsidR="001A3CA3" w:rsidRPr="009C4CF2" w:rsidRDefault="001A3CA3" w:rsidP="003659FB">
            <w:pPr>
              <w:numPr>
                <w:ilvl w:val="0"/>
                <w:numId w:val="24"/>
              </w:numPr>
              <w:tabs>
                <w:tab w:val="clear" w:pos="1300"/>
                <w:tab w:val="num" w:pos="0"/>
              </w:tabs>
              <w:suppressAutoHyphens/>
              <w:spacing w:after="0" w:line="240" w:lineRule="auto"/>
              <w:ind w:left="0" w:firstLine="0"/>
              <w:jc w:val="both"/>
              <w:rPr>
                <w:b/>
                <w:sz w:val="22"/>
              </w:rPr>
            </w:pPr>
            <w:r w:rsidRPr="009C4CF2">
              <w:rPr>
                <w:b/>
                <w:sz w:val="22"/>
              </w:rPr>
              <w:t>Регистрационные данные:</w:t>
            </w:r>
          </w:p>
          <w:p w14:paraId="4E8383CD" w14:textId="77777777" w:rsidR="001A3CA3" w:rsidRPr="009C4CF2" w:rsidRDefault="001A3CA3" w:rsidP="003659FB">
            <w:pPr>
              <w:suppressAutoHyphens/>
              <w:jc w:val="both"/>
              <w:rPr>
                <w:sz w:val="22"/>
              </w:rPr>
            </w:pPr>
            <w:r w:rsidRPr="009C4CF2">
              <w:rPr>
                <w:sz w:val="22"/>
              </w:rPr>
              <w:t xml:space="preserve">2.1. Для юридического лица: дата, место и орган регистрации юридического лица, регистрации физического лица в качестве индивидуального предпринимателя </w:t>
            </w:r>
            <w:r w:rsidRPr="009C4CF2">
              <w:rPr>
                <w:i/>
                <w:sz w:val="22"/>
              </w:rPr>
              <w:t>(на основании Свидетельства о государственной регистрации)</w:t>
            </w:r>
          </w:p>
        </w:tc>
        <w:tc>
          <w:tcPr>
            <w:tcW w:w="4537" w:type="dxa"/>
          </w:tcPr>
          <w:p w14:paraId="26641FB9" w14:textId="77777777" w:rsidR="001A3CA3" w:rsidRPr="009C4CF2" w:rsidRDefault="001A3CA3" w:rsidP="003659FB">
            <w:pPr>
              <w:suppressAutoHyphens/>
              <w:jc w:val="both"/>
              <w:rPr>
                <w:b/>
                <w:sz w:val="22"/>
              </w:rPr>
            </w:pPr>
          </w:p>
        </w:tc>
      </w:tr>
      <w:tr w:rsidR="001A3CA3" w:rsidRPr="009C4CF2" w14:paraId="27AB801F" w14:textId="77777777" w:rsidTr="003659FB">
        <w:tc>
          <w:tcPr>
            <w:tcW w:w="5210" w:type="dxa"/>
          </w:tcPr>
          <w:p w14:paraId="2C741AAF" w14:textId="77777777" w:rsidR="001A3CA3" w:rsidRPr="009C4CF2" w:rsidRDefault="001A3CA3" w:rsidP="003659FB">
            <w:pPr>
              <w:suppressAutoHyphens/>
              <w:jc w:val="both"/>
              <w:rPr>
                <w:sz w:val="22"/>
              </w:rPr>
            </w:pPr>
            <w:r w:rsidRPr="009C4CF2">
              <w:rPr>
                <w:b/>
                <w:sz w:val="22"/>
              </w:rPr>
              <w:t xml:space="preserve">3. </w:t>
            </w:r>
            <w:r w:rsidRPr="009C4CF2">
              <w:rPr>
                <w:sz w:val="22"/>
              </w:rPr>
              <w:t>Учредители (перечислить наименования и организационно-правовую форму всех учредителей) и доля их участия</w:t>
            </w:r>
          </w:p>
          <w:p w14:paraId="7D307035" w14:textId="77777777" w:rsidR="001A3CA3" w:rsidRPr="009C4CF2" w:rsidRDefault="001A3CA3" w:rsidP="003659FB">
            <w:pPr>
              <w:suppressAutoHyphens/>
              <w:jc w:val="both"/>
              <w:rPr>
                <w:b/>
                <w:sz w:val="22"/>
              </w:rPr>
            </w:pPr>
            <w:r w:rsidRPr="009C4CF2">
              <w:rPr>
                <w:i/>
                <w:sz w:val="22"/>
              </w:rPr>
              <w:t>(на основании Учредительных документов установленной формы (устав, учредительный договор)</w:t>
            </w:r>
            <w:r w:rsidRPr="009C4CF2">
              <w:rPr>
                <w:sz w:val="22"/>
              </w:rPr>
              <w:t xml:space="preserve"> для юридических лиц)</w:t>
            </w:r>
          </w:p>
        </w:tc>
        <w:tc>
          <w:tcPr>
            <w:tcW w:w="4537" w:type="dxa"/>
          </w:tcPr>
          <w:p w14:paraId="464D89C7" w14:textId="77777777" w:rsidR="001A3CA3" w:rsidRPr="009C4CF2" w:rsidRDefault="001A3CA3" w:rsidP="003659FB">
            <w:pPr>
              <w:suppressAutoHyphens/>
              <w:jc w:val="both"/>
              <w:rPr>
                <w:b/>
                <w:sz w:val="22"/>
              </w:rPr>
            </w:pPr>
          </w:p>
        </w:tc>
      </w:tr>
      <w:tr w:rsidR="001A3CA3" w:rsidRPr="009C4CF2" w14:paraId="778DA9E4" w14:textId="77777777" w:rsidTr="003659FB">
        <w:tc>
          <w:tcPr>
            <w:tcW w:w="5210" w:type="dxa"/>
          </w:tcPr>
          <w:p w14:paraId="795EDD28" w14:textId="77777777" w:rsidR="001A3CA3" w:rsidRPr="009C4CF2" w:rsidRDefault="001A3CA3" w:rsidP="003659FB">
            <w:pPr>
              <w:suppressAutoHyphens/>
              <w:jc w:val="both"/>
              <w:rPr>
                <w:sz w:val="22"/>
              </w:rPr>
            </w:pPr>
            <w:r w:rsidRPr="009C4CF2">
              <w:rPr>
                <w:sz w:val="22"/>
              </w:rPr>
              <w:t>3.1. Срок деятельности (с учетом правопреемств</w:t>
            </w:r>
            <w:r>
              <w:rPr>
                <w:sz w:val="22"/>
              </w:rPr>
              <w:t>а)</w:t>
            </w:r>
          </w:p>
        </w:tc>
        <w:tc>
          <w:tcPr>
            <w:tcW w:w="4537" w:type="dxa"/>
          </w:tcPr>
          <w:p w14:paraId="475734B4" w14:textId="77777777" w:rsidR="001A3CA3" w:rsidRPr="009C4CF2" w:rsidRDefault="001A3CA3" w:rsidP="003659FB">
            <w:pPr>
              <w:suppressAutoHyphens/>
              <w:jc w:val="both"/>
              <w:rPr>
                <w:b/>
                <w:sz w:val="22"/>
              </w:rPr>
            </w:pPr>
          </w:p>
        </w:tc>
      </w:tr>
      <w:tr w:rsidR="001A3CA3" w:rsidRPr="009C4CF2" w14:paraId="61A923A9" w14:textId="77777777" w:rsidTr="003659FB">
        <w:tc>
          <w:tcPr>
            <w:tcW w:w="5210" w:type="dxa"/>
          </w:tcPr>
          <w:p w14:paraId="10BB7B21" w14:textId="77777777" w:rsidR="001A3CA3" w:rsidRPr="009C4CF2" w:rsidRDefault="001A3CA3" w:rsidP="003659FB">
            <w:pPr>
              <w:suppressAutoHyphens/>
              <w:jc w:val="both"/>
              <w:rPr>
                <w:sz w:val="22"/>
              </w:rPr>
            </w:pPr>
            <w:r w:rsidRPr="009C4CF2">
              <w:rPr>
                <w:sz w:val="22"/>
              </w:rPr>
              <w:t>3.2. Размер уставного капитала (для юридических лиц)</w:t>
            </w:r>
          </w:p>
        </w:tc>
        <w:tc>
          <w:tcPr>
            <w:tcW w:w="4537" w:type="dxa"/>
          </w:tcPr>
          <w:p w14:paraId="036F58AA" w14:textId="77777777" w:rsidR="001A3CA3" w:rsidRPr="009C4CF2" w:rsidRDefault="001A3CA3" w:rsidP="003659FB">
            <w:pPr>
              <w:suppressAutoHyphens/>
              <w:jc w:val="both"/>
              <w:rPr>
                <w:b/>
                <w:sz w:val="22"/>
              </w:rPr>
            </w:pPr>
          </w:p>
        </w:tc>
      </w:tr>
      <w:tr w:rsidR="001A3CA3" w:rsidRPr="009C4CF2" w14:paraId="1EC34184" w14:textId="77777777" w:rsidTr="003659FB">
        <w:tc>
          <w:tcPr>
            <w:tcW w:w="5210" w:type="dxa"/>
          </w:tcPr>
          <w:p w14:paraId="30C9E330" w14:textId="77777777" w:rsidR="001A3CA3" w:rsidRPr="009C4CF2" w:rsidRDefault="001A3CA3" w:rsidP="003659FB">
            <w:pPr>
              <w:suppressAutoHyphens/>
              <w:jc w:val="both"/>
              <w:rPr>
                <w:i/>
                <w:sz w:val="22"/>
              </w:rPr>
            </w:pPr>
            <w:r w:rsidRPr="009C4CF2">
              <w:rPr>
                <w:sz w:val="22"/>
              </w:rPr>
              <w:t xml:space="preserve">3.3. Номер и почтовый адрес Инспекции Федеральной налоговой службы, в которой Претендент зарегистрирован в качестве налогоплательщика </w:t>
            </w:r>
          </w:p>
        </w:tc>
        <w:tc>
          <w:tcPr>
            <w:tcW w:w="4537" w:type="dxa"/>
          </w:tcPr>
          <w:p w14:paraId="4C1D6547" w14:textId="77777777" w:rsidR="001A3CA3" w:rsidRPr="009C4CF2" w:rsidRDefault="001A3CA3" w:rsidP="003659FB">
            <w:pPr>
              <w:suppressAutoHyphens/>
              <w:jc w:val="both"/>
              <w:rPr>
                <w:b/>
                <w:sz w:val="22"/>
              </w:rPr>
            </w:pPr>
          </w:p>
        </w:tc>
      </w:tr>
      <w:tr w:rsidR="001A3CA3" w:rsidRPr="009C4CF2" w14:paraId="3D5D5CFD" w14:textId="77777777" w:rsidTr="003659FB">
        <w:trPr>
          <w:trHeight w:val="895"/>
        </w:trPr>
        <w:tc>
          <w:tcPr>
            <w:tcW w:w="5210" w:type="dxa"/>
          </w:tcPr>
          <w:p w14:paraId="43B52DEF" w14:textId="77777777" w:rsidR="001A3CA3" w:rsidRPr="009C4CF2" w:rsidRDefault="001A3CA3" w:rsidP="003659FB">
            <w:pPr>
              <w:suppressAutoHyphens/>
              <w:jc w:val="both"/>
              <w:rPr>
                <w:sz w:val="22"/>
              </w:rPr>
            </w:pPr>
            <w:r w:rsidRPr="009C4CF2">
              <w:rPr>
                <w:sz w:val="22"/>
              </w:rPr>
              <w:t>ИНН, КПП, ОГРН, ОКПО</w:t>
            </w:r>
            <w:r>
              <w:rPr>
                <w:sz w:val="22"/>
              </w:rPr>
              <w:t>, ОКВЭД</w:t>
            </w:r>
            <w:r w:rsidRPr="009C4CF2">
              <w:rPr>
                <w:sz w:val="22"/>
              </w:rPr>
              <w:t xml:space="preserve"> Претендента</w:t>
            </w:r>
          </w:p>
        </w:tc>
        <w:tc>
          <w:tcPr>
            <w:tcW w:w="4537" w:type="dxa"/>
          </w:tcPr>
          <w:p w14:paraId="18B00085" w14:textId="77777777" w:rsidR="001A3CA3" w:rsidRPr="009C4CF2" w:rsidRDefault="001A3CA3" w:rsidP="003659FB">
            <w:pPr>
              <w:suppressAutoHyphens/>
              <w:jc w:val="both"/>
              <w:rPr>
                <w:sz w:val="22"/>
              </w:rPr>
            </w:pPr>
            <w:r w:rsidRPr="009C4CF2">
              <w:rPr>
                <w:sz w:val="22"/>
              </w:rPr>
              <w:t>ИНН/КПП</w:t>
            </w:r>
          </w:p>
          <w:p w14:paraId="3310A7DD" w14:textId="77777777" w:rsidR="001A3CA3" w:rsidRPr="009C4CF2" w:rsidRDefault="001A3CA3" w:rsidP="003659FB">
            <w:pPr>
              <w:suppressAutoHyphens/>
              <w:jc w:val="both"/>
              <w:rPr>
                <w:sz w:val="22"/>
              </w:rPr>
            </w:pPr>
            <w:r w:rsidRPr="009C4CF2">
              <w:rPr>
                <w:sz w:val="22"/>
              </w:rPr>
              <w:t>ОГРН</w:t>
            </w:r>
          </w:p>
          <w:p w14:paraId="21048FF2" w14:textId="77777777" w:rsidR="001A3CA3" w:rsidRPr="00037798" w:rsidRDefault="001A3CA3" w:rsidP="003659FB">
            <w:pPr>
              <w:pStyle w:val="afff3"/>
              <w:suppressAutoHyphens/>
              <w:rPr>
                <w:b/>
                <w:sz w:val="22"/>
                <w:szCs w:val="22"/>
                <w:lang w:val="ru-RU" w:eastAsia="ru-RU"/>
              </w:rPr>
            </w:pPr>
            <w:r w:rsidRPr="00037798">
              <w:rPr>
                <w:sz w:val="22"/>
                <w:szCs w:val="22"/>
                <w:lang w:val="ru-RU" w:eastAsia="ru-RU"/>
              </w:rPr>
              <w:t>ОКПО</w:t>
            </w:r>
          </w:p>
          <w:p w14:paraId="4712F567" w14:textId="77777777" w:rsidR="001A3CA3" w:rsidRPr="009C4CF2" w:rsidRDefault="001A3CA3" w:rsidP="003659FB">
            <w:pPr>
              <w:suppressAutoHyphens/>
              <w:jc w:val="both"/>
              <w:rPr>
                <w:b/>
                <w:sz w:val="22"/>
              </w:rPr>
            </w:pPr>
            <w:r>
              <w:rPr>
                <w:sz w:val="22"/>
              </w:rPr>
              <w:t xml:space="preserve">ОКВЭД  </w:t>
            </w:r>
          </w:p>
        </w:tc>
      </w:tr>
      <w:tr w:rsidR="001A3CA3" w:rsidRPr="009C4CF2" w14:paraId="6FEF9194" w14:textId="77777777" w:rsidTr="003659FB">
        <w:trPr>
          <w:cantSplit/>
        </w:trPr>
        <w:tc>
          <w:tcPr>
            <w:tcW w:w="5210" w:type="dxa"/>
            <w:vMerge w:val="restart"/>
          </w:tcPr>
          <w:p w14:paraId="41C53751" w14:textId="77777777" w:rsidR="001A3CA3" w:rsidRPr="009C4CF2" w:rsidRDefault="001A3CA3" w:rsidP="003659FB">
            <w:pPr>
              <w:suppressAutoHyphens/>
              <w:jc w:val="both"/>
              <w:rPr>
                <w:b/>
                <w:sz w:val="22"/>
              </w:rPr>
            </w:pPr>
            <w:r w:rsidRPr="009C4CF2">
              <w:rPr>
                <w:b/>
                <w:sz w:val="22"/>
              </w:rPr>
              <w:t xml:space="preserve">4. </w:t>
            </w:r>
            <w:r>
              <w:rPr>
                <w:b/>
                <w:sz w:val="22"/>
              </w:rPr>
              <w:t>Юридический адрес Претендента</w:t>
            </w:r>
          </w:p>
        </w:tc>
        <w:tc>
          <w:tcPr>
            <w:tcW w:w="4537" w:type="dxa"/>
          </w:tcPr>
          <w:p w14:paraId="45E7FD5C" w14:textId="77777777" w:rsidR="001A3CA3" w:rsidRPr="009C4CF2" w:rsidRDefault="001A3CA3" w:rsidP="003659FB">
            <w:pPr>
              <w:suppressAutoHyphens/>
              <w:jc w:val="both"/>
              <w:rPr>
                <w:sz w:val="22"/>
              </w:rPr>
            </w:pPr>
            <w:r w:rsidRPr="009C4CF2">
              <w:rPr>
                <w:sz w:val="22"/>
              </w:rPr>
              <w:t xml:space="preserve">Страна: </w:t>
            </w:r>
          </w:p>
        </w:tc>
      </w:tr>
      <w:tr w:rsidR="001A3CA3" w:rsidRPr="009C4CF2" w14:paraId="1B16EB7D" w14:textId="77777777" w:rsidTr="003659FB">
        <w:trPr>
          <w:cantSplit/>
        </w:trPr>
        <w:tc>
          <w:tcPr>
            <w:tcW w:w="5210" w:type="dxa"/>
            <w:vMerge/>
          </w:tcPr>
          <w:p w14:paraId="54B0CED4" w14:textId="77777777" w:rsidR="001A3CA3" w:rsidRPr="009C4CF2" w:rsidRDefault="001A3CA3" w:rsidP="003659FB">
            <w:pPr>
              <w:suppressAutoHyphens/>
              <w:jc w:val="both"/>
              <w:rPr>
                <w:b/>
                <w:sz w:val="22"/>
              </w:rPr>
            </w:pPr>
          </w:p>
        </w:tc>
        <w:tc>
          <w:tcPr>
            <w:tcW w:w="4537" w:type="dxa"/>
          </w:tcPr>
          <w:p w14:paraId="1DFB82CB" w14:textId="77777777" w:rsidR="001A3CA3" w:rsidRPr="009C4CF2" w:rsidRDefault="001A3CA3" w:rsidP="003659FB">
            <w:pPr>
              <w:suppressAutoHyphens/>
              <w:jc w:val="both"/>
              <w:rPr>
                <w:sz w:val="22"/>
              </w:rPr>
            </w:pPr>
            <w:r w:rsidRPr="009C4CF2">
              <w:rPr>
                <w:sz w:val="22"/>
              </w:rPr>
              <w:t xml:space="preserve">Адрес: </w:t>
            </w:r>
          </w:p>
          <w:p w14:paraId="54D56F2D" w14:textId="77777777" w:rsidR="001A3CA3" w:rsidRPr="009C4CF2" w:rsidRDefault="001A3CA3" w:rsidP="003659FB">
            <w:pPr>
              <w:suppressAutoHyphens/>
              <w:jc w:val="both"/>
              <w:rPr>
                <w:sz w:val="22"/>
              </w:rPr>
            </w:pPr>
          </w:p>
        </w:tc>
      </w:tr>
      <w:tr w:rsidR="001A3CA3" w:rsidRPr="009C4CF2" w14:paraId="0F2DFE5D" w14:textId="77777777" w:rsidTr="003659FB">
        <w:trPr>
          <w:cantSplit/>
        </w:trPr>
        <w:tc>
          <w:tcPr>
            <w:tcW w:w="5210" w:type="dxa"/>
            <w:vMerge w:val="restart"/>
            <w:vAlign w:val="center"/>
          </w:tcPr>
          <w:p w14:paraId="5954E197" w14:textId="77777777" w:rsidR="001A3CA3" w:rsidRPr="009C4CF2" w:rsidRDefault="001A3CA3" w:rsidP="003659FB">
            <w:pPr>
              <w:suppressAutoHyphens/>
              <w:jc w:val="both"/>
              <w:rPr>
                <w:b/>
                <w:sz w:val="22"/>
              </w:rPr>
            </w:pPr>
            <w:r w:rsidRPr="009C4CF2">
              <w:rPr>
                <w:b/>
                <w:sz w:val="22"/>
              </w:rPr>
              <w:t>5. Почтовый адрес Претендента</w:t>
            </w:r>
          </w:p>
        </w:tc>
        <w:tc>
          <w:tcPr>
            <w:tcW w:w="4537" w:type="dxa"/>
          </w:tcPr>
          <w:p w14:paraId="285F4D20" w14:textId="77777777" w:rsidR="001A3CA3" w:rsidRPr="009C4CF2" w:rsidRDefault="001A3CA3" w:rsidP="003659FB">
            <w:pPr>
              <w:suppressAutoHyphens/>
              <w:jc w:val="both"/>
              <w:rPr>
                <w:sz w:val="22"/>
              </w:rPr>
            </w:pPr>
            <w:r w:rsidRPr="009C4CF2">
              <w:rPr>
                <w:sz w:val="22"/>
              </w:rPr>
              <w:t>Адрес:</w:t>
            </w:r>
          </w:p>
          <w:p w14:paraId="6B1E9459" w14:textId="77777777" w:rsidR="001A3CA3" w:rsidRPr="009C4CF2" w:rsidRDefault="001A3CA3" w:rsidP="003659FB">
            <w:pPr>
              <w:suppressAutoHyphens/>
              <w:jc w:val="both"/>
              <w:rPr>
                <w:sz w:val="22"/>
              </w:rPr>
            </w:pPr>
          </w:p>
        </w:tc>
      </w:tr>
      <w:tr w:rsidR="001A3CA3" w:rsidRPr="009C4CF2" w14:paraId="465AD4BF" w14:textId="77777777" w:rsidTr="003659FB">
        <w:trPr>
          <w:cantSplit/>
        </w:trPr>
        <w:tc>
          <w:tcPr>
            <w:tcW w:w="5210" w:type="dxa"/>
            <w:vMerge/>
          </w:tcPr>
          <w:p w14:paraId="7283FC24" w14:textId="77777777" w:rsidR="001A3CA3" w:rsidRPr="009C4CF2" w:rsidRDefault="001A3CA3" w:rsidP="003659FB">
            <w:pPr>
              <w:suppressAutoHyphens/>
              <w:jc w:val="both"/>
              <w:rPr>
                <w:b/>
                <w:sz w:val="22"/>
              </w:rPr>
            </w:pPr>
          </w:p>
        </w:tc>
        <w:tc>
          <w:tcPr>
            <w:tcW w:w="4537" w:type="dxa"/>
          </w:tcPr>
          <w:p w14:paraId="4C6CE06C" w14:textId="77777777" w:rsidR="001A3CA3" w:rsidRPr="009C4CF2" w:rsidRDefault="001A3CA3" w:rsidP="003659FB">
            <w:pPr>
              <w:suppressAutoHyphens/>
              <w:jc w:val="both"/>
              <w:rPr>
                <w:sz w:val="22"/>
              </w:rPr>
            </w:pPr>
            <w:r w:rsidRPr="009C4CF2">
              <w:rPr>
                <w:sz w:val="22"/>
              </w:rPr>
              <w:t>Телефон:</w:t>
            </w:r>
          </w:p>
          <w:p w14:paraId="07EA6614" w14:textId="77777777" w:rsidR="001A3CA3" w:rsidRPr="009C4CF2" w:rsidRDefault="001A3CA3" w:rsidP="003659FB">
            <w:pPr>
              <w:suppressAutoHyphens/>
              <w:jc w:val="both"/>
              <w:rPr>
                <w:sz w:val="22"/>
              </w:rPr>
            </w:pPr>
          </w:p>
        </w:tc>
      </w:tr>
      <w:tr w:rsidR="001A3CA3" w:rsidRPr="009C4CF2" w14:paraId="4478BB56" w14:textId="77777777" w:rsidTr="003659FB">
        <w:trPr>
          <w:cantSplit/>
        </w:trPr>
        <w:tc>
          <w:tcPr>
            <w:tcW w:w="5210" w:type="dxa"/>
            <w:vMerge/>
          </w:tcPr>
          <w:p w14:paraId="25A0882B" w14:textId="77777777" w:rsidR="001A3CA3" w:rsidRPr="009C4CF2" w:rsidRDefault="001A3CA3" w:rsidP="003659FB">
            <w:pPr>
              <w:suppressAutoHyphens/>
              <w:jc w:val="both"/>
              <w:rPr>
                <w:b/>
                <w:sz w:val="22"/>
              </w:rPr>
            </w:pPr>
          </w:p>
        </w:tc>
        <w:tc>
          <w:tcPr>
            <w:tcW w:w="4537" w:type="dxa"/>
          </w:tcPr>
          <w:p w14:paraId="1A9498DD" w14:textId="77777777" w:rsidR="001A3CA3" w:rsidRPr="009C4CF2" w:rsidRDefault="001A3CA3" w:rsidP="003659FB">
            <w:pPr>
              <w:suppressAutoHyphens/>
              <w:jc w:val="both"/>
              <w:rPr>
                <w:sz w:val="22"/>
              </w:rPr>
            </w:pPr>
            <w:r w:rsidRPr="009C4CF2">
              <w:rPr>
                <w:sz w:val="22"/>
              </w:rPr>
              <w:t>Факс:</w:t>
            </w:r>
          </w:p>
          <w:p w14:paraId="51B91573" w14:textId="77777777" w:rsidR="001A3CA3" w:rsidRPr="009C4CF2" w:rsidRDefault="001A3CA3" w:rsidP="003659FB">
            <w:pPr>
              <w:suppressAutoHyphens/>
              <w:jc w:val="both"/>
              <w:rPr>
                <w:sz w:val="22"/>
              </w:rPr>
            </w:pPr>
          </w:p>
        </w:tc>
      </w:tr>
      <w:tr w:rsidR="001A3CA3" w:rsidRPr="009C4CF2" w14:paraId="2CAFF7F0" w14:textId="77777777" w:rsidTr="003659FB">
        <w:trPr>
          <w:cantSplit/>
        </w:trPr>
        <w:tc>
          <w:tcPr>
            <w:tcW w:w="5210" w:type="dxa"/>
            <w:vMerge/>
          </w:tcPr>
          <w:p w14:paraId="66B7B4EC" w14:textId="77777777" w:rsidR="001A3CA3" w:rsidRPr="009C4CF2" w:rsidRDefault="001A3CA3" w:rsidP="003659FB">
            <w:pPr>
              <w:suppressAutoHyphens/>
              <w:jc w:val="both"/>
              <w:rPr>
                <w:b/>
                <w:sz w:val="22"/>
              </w:rPr>
            </w:pPr>
          </w:p>
        </w:tc>
        <w:tc>
          <w:tcPr>
            <w:tcW w:w="4537" w:type="dxa"/>
          </w:tcPr>
          <w:p w14:paraId="30A4A40B" w14:textId="77777777" w:rsidR="001A3CA3" w:rsidRPr="009C4CF2" w:rsidRDefault="001A3CA3" w:rsidP="003659FB">
            <w:pPr>
              <w:suppressAutoHyphens/>
              <w:jc w:val="both"/>
              <w:rPr>
                <w:sz w:val="22"/>
              </w:rPr>
            </w:pPr>
            <w:r w:rsidRPr="009C4CF2">
              <w:rPr>
                <w:sz w:val="22"/>
                <w:lang w:val="en-US"/>
              </w:rPr>
              <w:t>e</w:t>
            </w:r>
            <w:r w:rsidRPr="009C4CF2">
              <w:rPr>
                <w:sz w:val="22"/>
              </w:rPr>
              <w:t>-</w:t>
            </w:r>
            <w:r w:rsidRPr="009C4CF2">
              <w:rPr>
                <w:sz w:val="22"/>
                <w:lang w:val="en-US"/>
              </w:rPr>
              <w:t>mail</w:t>
            </w:r>
            <w:r w:rsidRPr="009C4CF2">
              <w:rPr>
                <w:sz w:val="22"/>
              </w:rPr>
              <w:t>:</w:t>
            </w:r>
          </w:p>
          <w:p w14:paraId="3735F976" w14:textId="77777777" w:rsidR="001A3CA3" w:rsidRPr="009C4CF2" w:rsidRDefault="001A3CA3" w:rsidP="003659FB">
            <w:pPr>
              <w:suppressAutoHyphens/>
              <w:jc w:val="both"/>
              <w:rPr>
                <w:sz w:val="22"/>
              </w:rPr>
            </w:pPr>
          </w:p>
        </w:tc>
      </w:tr>
      <w:tr w:rsidR="001A3CA3" w:rsidRPr="009C4CF2" w14:paraId="55E4D19B" w14:textId="77777777" w:rsidTr="003659FB">
        <w:trPr>
          <w:trHeight w:val="1747"/>
        </w:trPr>
        <w:tc>
          <w:tcPr>
            <w:tcW w:w="5210" w:type="dxa"/>
          </w:tcPr>
          <w:p w14:paraId="75C78462" w14:textId="77777777" w:rsidR="001A3CA3" w:rsidRPr="00D37EE0" w:rsidRDefault="001A3CA3" w:rsidP="003659FB">
            <w:pPr>
              <w:numPr>
                <w:ilvl w:val="0"/>
                <w:numId w:val="25"/>
              </w:numPr>
              <w:tabs>
                <w:tab w:val="clear" w:pos="760"/>
                <w:tab w:val="num" w:pos="0"/>
                <w:tab w:val="num" w:pos="360"/>
              </w:tabs>
              <w:suppressAutoHyphens/>
              <w:spacing w:after="0" w:line="240" w:lineRule="auto"/>
              <w:ind w:left="0" w:firstLine="0"/>
              <w:jc w:val="both"/>
              <w:rPr>
                <w:sz w:val="22"/>
              </w:rPr>
            </w:pPr>
            <w:r w:rsidRPr="00931B25">
              <w:rPr>
                <w:b/>
                <w:sz w:val="22"/>
              </w:rPr>
              <w:t xml:space="preserve">Банковские реквизиты </w:t>
            </w:r>
            <w:r w:rsidRPr="00931B25">
              <w:rPr>
                <w:i/>
                <w:sz w:val="22"/>
              </w:rPr>
              <w:t>(может быть несколько)</w:t>
            </w:r>
            <w:r w:rsidRPr="00931B25">
              <w:rPr>
                <w:b/>
                <w:sz w:val="22"/>
              </w:rPr>
              <w:t>:</w:t>
            </w:r>
          </w:p>
        </w:tc>
        <w:tc>
          <w:tcPr>
            <w:tcW w:w="4537" w:type="dxa"/>
          </w:tcPr>
          <w:p w14:paraId="022E8769" w14:textId="77777777" w:rsidR="001A3CA3" w:rsidRPr="009C4CF2" w:rsidRDefault="001A3CA3" w:rsidP="003659FB">
            <w:pPr>
              <w:suppressAutoHyphens/>
              <w:jc w:val="both"/>
              <w:rPr>
                <w:b/>
                <w:sz w:val="22"/>
              </w:rPr>
            </w:pPr>
          </w:p>
          <w:p w14:paraId="4E0D7886" w14:textId="77777777" w:rsidR="001A3CA3" w:rsidRPr="009C4CF2" w:rsidRDefault="001A3CA3" w:rsidP="003659FB">
            <w:pPr>
              <w:suppressAutoHyphens/>
              <w:jc w:val="both"/>
              <w:rPr>
                <w:b/>
                <w:sz w:val="22"/>
              </w:rPr>
            </w:pPr>
          </w:p>
          <w:p w14:paraId="75D57B0E" w14:textId="77777777" w:rsidR="001A3CA3" w:rsidRPr="009C4CF2" w:rsidRDefault="001A3CA3" w:rsidP="003659FB">
            <w:pPr>
              <w:suppressAutoHyphens/>
              <w:jc w:val="both"/>
              <w:rPr>
                <w:b/>
                <w:sz w:val="22"/>
              </w:rPr>
            </w:pPr>
          </w:p>
          <w:p w14:paraId="19DEB8C8" w14:textId="77777777" w:rsidR="001A3CA3" w:rsidRPr="009C4CF2" w:rsidRDefault="001A3CA3" w:rsidP="003659FB">
            <w:pPr>
              <w:suppressAutoHyphens/>
              <w:jc w:val="both"/>
              <w:rPr>
                <w:b/>
                <w:sz w:val="22"/>
              </w:rPr>
            </w:pPr>
          </w:p>
          <w:p w14:paraId="10638B54" w14:textId="77777777" w:rsidR="001A3CA3" w:rsidRPr="009C4CF2" w:rsidRDefault="001A3CA3" w:rsidP="003659FB">
            <w:pPr>
              <w:suppressAutoHyphens/>
              <w:jc w:val="both"/>
              <w:rPr>
                <w:b/>
                <w:sz w:val="22"/>
              </w:rPr>
            </w:pPr>
          </w:p>
        </w:tc>
      </w:tr>
    </w:tbl>
    <w:p w14:paraId="464A1B13" w14:textId="77777777" w:rsidR="001A3CA3" w:rsidRDefault="001A3CA3" w:rsidP="001A3CA3">
      <w:pPr>
        <w:spacing w:after="0"/>
      </w:pPr>
    </w:p>
    <w:p w14:paraId="23FD73BB" w14:textId="77777777" w:rsidR="001A3CA3" w:rsidRPr="009C4CF2" w:rsidRDefault="001A3CA3" w:rsidP="001A3CA3">
      <w:pPr>
        <w:suppressAutoHyphens/>
        <w:jc w:val="both"/>
        <w:rPr>
          <w:i/>
          <w:sz w:val="22"/>
        </w:rPr>
      </w:pPr>
      <w:r w:rsidRPr="009C4CF2">
        <w:rPr>
          <w:i/>
          <w:sz w:val="22"/>
        </w:rPr>
        <w:t>Примечание:</w:t>
      </w:r>
    </w:p>
    <w:p w14:paraId="4D4D9FE1" w14:textId="77777777" w:rsidR="001A3CA3" w:rsidRPr="009C4CF2" w:rsidRDefault="001A3CA3" w:rsidP="001A3CA3">
      <w:pPr>
        <w:suppressAutoHyphens/>
        <w:jc w:val="both"/>
        <w:rPr>
          <w:i/>
          <w:sz w:val="22"/>
        </w:rPr>
      </w:pPr>
      <w:r w:rsidRPr="009C4CF2">
        <w:rPr>
          <w:i/>
          <w:sz w:val="22"/>
        </w:rPr>
        <w:t>Вышеуказанные данные должны быть подтверждены Претендентом путем пр</w:t>
      </w:r>
      <w:r>
        <w:rPr>
          <w:i/>
          <w:sz w:val="22"/>
        </w:rPr>
        <w:t xml:space="preserve">едоставления копий документов, </w:t>
      </w:r>
      <w:r w:rsidRPr="009C4CF2">
        <w:rPr>
          <w:i/>
          <w:sz w:val="22"/>
        </w:rPr>
        <w:t>заверенных</w:t>
      </w:r>
      <w:r>
        <w:rPr>
          <w:i/>
          <w:sz w:val="22"/>
        </w:rPr>
        <w:t xml:space="preserve"> подписью уполномоченного лица и </w:t>
      </w:r>
      <w:r w:rsidRPr="009C4CF2">
        <w:rPr>
          <w:i/>
          <w:sz w:val="22"/>
        </w:rPr>
        <w:t>печатью организации.</w:t>
      </w:r>
    </w:p>
    <w:p w14:paraId="35FB5780" w14:textId="77777777" w:rsidR="001A3CA3" w:rsidRPr="009C4CF2" w:rsidRDefault="001A3CA3" w:rsidP="001A3CA3">
      <w:pPr>
        <w:suppressAutoHyphens/>
        <w:jc w:val="both"/>
        <w:rPr>
          <w:i/>
          <w:sz w:val="22"/>
        </w:rPr>
      </w:pPr>
    </w:p>
    <w:p w14:paraId="06589E66" w14:textId="77777777" w:rsidR="001A3CA3" w:rsidRPr="009C4CF2" w:rsidRDefault="001A3CA3" w:rsidP="001A3CA3">
      <w:pPr>
        <w:suppressAutoHyphens/>
        <w:jc w:val="both"/>
        <w:rPr>
          <w:sz w:val="22"/>
        </w:rPr>
      </w:pPr>
      <w:r w:rsidRPr="009C4CF2">
        <w:rPr>
          <w:sz w:val="22"/>
        </w:rPr>
        <w:t>Настоящим заверяем правильность всех данных, указанных в анкете. В подтверждение вышеприведенных данных к анкете прикладываются следующие документы:</w:t>
      </w:r>
    </w:p>
    <w:p w14:paraId="10C15AD1" w14:textId="77777777" w:rsidR="001A3CA3" w:rsidRPr="009C4CF2" w:rsidRDefault="001A3CA3" w:rsidP="001A3CA3">
      <w:pPr>
        <w:numPr>
          <w:ilvl w:val="0"/>
          <w:numId w:val="26"/>
        </w:numPr>
        <w:tabs>
          <w:tab w:val="clear" w:pos="720"/>
        </w:tabs>
        <w:suppressAutoHyphens/>
        <w:spacing w:after="0" w:line="240" w:lineRule="auto"/>
        <w:ind w:left="0" w:firstLine="0"/>
        <w:jc w:val="both"/>
        <w:rPr>
          <w:sz w:val="22"/>
        </w:rPr>
      </w:pPr>
      <w:r w:rsidRPr="009C4CF2">
        <w:rPr>
          <w:sz w:val="22"/>
        </w:rPr>
        <w:t xml:space="preserve">___________ </w:t>
      </w:r>
      <w:r w:rsidRPr="009C4CF2">
        <w:rPr>
          <w:i/>
          <w:sz w:val="22"/>
        </w:rPr>
        <w:t>(название документа)</w:t>
      </w:r>
      <w:r w:rsidRPr="009C4CF2">
        <w:rPr>
          <w:sz w:val="22"/>
        </w:rPr>
        <w:t xml:space="preserve"> ____ </w:t>
      </w:r>
      <w:r w:rsidRPr="009C4CF2">
        <w:rPr>
          <w:i/>
          <w:sz w:val="22"/>
        </w:rPr>
        <w:t>(количество страниц в документе)</w:t>
      </w:r>
      <w:r w:rsidRPr="009C4CF2">
        <w:rPr>
          <w:sz w:val="22"/>
        </w:rPr>
        <w:t>;</w:t>
      </w:r>
    </w:p>
    <w:p w14:paraId="64C5BA66" w14:textId="77777777" w:rsidR="001A3CA3" w:rsidRPr="009C4CF2" w:rsidRDefault="001A3CA3" w:rsidP="001A3CA3">
      <w:pPr>
        <w:suppressAutoHyphens/>
        <w:jc w:val="both"/>
        <w:rPr>
          <w:i/>
          <w:sz w:val="22"/>
        </w:rPr>
      </w:pPr>
      <w:r>
        <w:rPr>
          <w:sz w:val="22"/>
        </w:rPr>
        <w:t>2</w:t>
      </w:r>
      <w:r w:rsidRPr="009C4CF2">
        <w:rPr>
          <w:sz w:val="22"/>
        </w:rPr>
        <w:t xml:space="preserve">.    ___________ </w:t>
      </w:r>
      <w:r w:rsidRPr="009C4CF2">
        <w:rPr>
          <w:i/>
          <w:sz w:val="22"/>
        </w:rPr>
        <w:t>(название документа)</w:t>
      </w:r>
      <w:r w:rsidRPr="009C4CF2">
        <w:rPr>
          <w:sz w:val="22"/>
        </w:rPr>
        <w:t xml:space="preserve"> ____ </w:t>
      </w:r>
      <w:r w:rsidRPr="009C4CF2">
        <w:rPr>
          <w:i/>
          <w:sz w:val="22"/>
        </w:rPr>
        <w:t>(количество страниц в документе).</w:t>
      </w:r>
    </w:p>
    <w:p w14:paraId="108CB6EC" w14:textId="77777777" w:rsidR="001A3CA3" w:rsidRDefault="001A3CA3" w:rsidP="001A3CA3">
      <w:pPr>
        <w:suppressAutoHyphens/>
        <w:jc w:val="both"/>
        <w:rPr>
          <w:b/>
          <w:sz w:val="22"/>
        </w:rPr>
      </w:pPr>
    </w:p>
    <w:p w14:paraId="01522360" w14:textId="77777777" w:rsidR="001A3CA3" w:rsidRPr="009C4CF2" w:rsidRDefault="001A3CA3" w:rsidP="001A3CA3">
      <w:pPr>
        <w:suppressAutoHyphens/>
        <w:jc w:val="both"/>
        <w:rPr>
          <w:b/>
          <w:sz w:val="22"/>
        </w:rPr>
      </w:pPr>
    </w:p>
    <w:p w14:paraId="4723D0B9" w14:textId="77777777" w:rsidR="001A3CA3" w:rsidRPr="009C4CF2" w:rsidRDefault="001A3CA3" w:rsidP="001A3CA3">
      <w:pPr>
        <w:suppressAutoHyphens/>
        <w:jc w:val="both"/>
        <w:rPr>
          <w:sz w:val="22"/>
        </w:rPr>
      </w:pPr>
      <w:r w:rsidRPr="009C4CF2">
        <w:rPr>
          <w:b/>
          <w:sz w:val="22"/>
        </w:rPr>
        <w:t>Руководитель организации</w:t>
      </w:r>
      <w:r w:rsidRPr="009C4CF2">
        <w:rPr>
          <w:sz w:val="22"/>
        </w:rPr>
        <w:tab/>
      </w:r>
      <w:r w:rsidRPr="009C4CF2">
        <w:rPr>
          <w:sz w:val="22"/>
        </w:rPr>
        <w:tab/>
      </w:r>
      <w:r w:rsidRPr="009C4CF2">
        <w:rPr>
          <w:sz w:val="22"/>
        </w:rPr>
        <w:tab/>
        <w:t>________________________ (Ф.И.О.)</w:t>
      </w:r>
    </w:p>
    <w:p w14:paraId="440B218C" w14:textId="77777777" w:rsidR="001A3CA3" w:rsidRPr="009C4CF2" w:rsidRDefault="001A3CA3" w:rsidP="001A3CA3">
      <w:pPr>
        <w:pStyle w:val="af7"/>
        <w:rPr>
          <w:i/>
          <w:sz w:val="22"/>
          <w:szCs w:val="22"/>
        </w:rPr>
      </w:pPr>
      <w:r>
        <w:rPr>
          <w:i/>
          <w:sz w:val="22"/>
          <w:szCs w:val="22"/>
        </w:rPr>
        <w:t>(наименование должности)</w:t>
      </w:r>
      <w:r>
        <w:rPr>
          <w:i/>
          <w:sz w:val="22"/>
          <w:szCs w:val="22"/>
        </w:rPr>
        <w:tab/>
      </w:r>
      <w:r>
        <w:rPr>
          <w:i/>
          <w:sz w:val="22"/>
          <w:szCs w:val="22"/>
        </w:rPr>
        <w:tab/>
      </w:r>
      <w:r>
        <w:rPr>
          <w:i/>
          <w:sz w:val="22"/>
          <w:szCs w:val="22"/>
        </w:rPr>
        <w:tab/>
        <w:t xml:space="preserve">              </w:t>
      </w:r>
      <w:r w:rsidRPr="00EA56E1">
        <w:rPr>
          <w:i/>
          <w:sz w:val="22"/>
          <w:szCs w:val="22"/>
          <w:vertAlign w:val="superscript"/>
        </w:rPr>
        <w:t>(подпись)</w:t>
      </w:r>
    </w:p>
    <w:p w14:paraId="7A12E314" w14:textId="77777777" w:rsidR="001A3CA3" w:rsidRPr="009C4CF2" w:rsidRDefault="001A3CA3" w:rsidP="001A3CA3">
      <w:pPr>
        <w:suppressAutoHyphens/>
        <w:jc w:val="both"/>
        <w:rPr>
          <w:b/>
          <w:sz w:val="22"/>
        </w:rPr>
      </w:pPr>
    </w:p>
    <w:p w14:paraId="419E73B2" w14:textId="77777777" w:rsidR="001A3CA3" w:rsidRPr="009C4CF2" w:rsidRDefault="001A3CA3" w:rsidP="001A3CA3">
      <w:pPr>
        <w:suppressAutoHyphens/>
        <w:jc w:val="both"/>
        <w:rPr>
          <w:sz w:val="22"/>
        </w:rPr>
      </w:pPr>
      <w:r w:rsidRPr="009C4CF2">
        <w:rPr>
          <w:b/>
          <w:sz w:val="22"/>
        </w:rPr>
        <w:t>Главный бухгалтер</w:t>
      </w:r>
      <w:r w:rsidRPr="009C4CF2">
        <w:rPr>
          <w:sz w:val="22"/>
        </w:rPr>
        <w:tab/>
      </w:r>
      <w:r w:rsidRPr="009C4CF2">
        <w:rPr>
          <w:sz w:val="22"/>
        </w:rPr>
        <w:tab/>
      </w:r>
      <w:r w:rsidRPr="009C4CF2">
        <w:rPr>
          <w:sz w:val="22"/>
        </w:rPr>
        <w:tab/>
      </w:r>
      <w:r w:rsidRPr="009C4CF2">
        <w:rPr>
          <w:sz w:val="22"/>
        </w:rPr>
        <w:tab/>
        <w:t>________________________ (Ф.И.О.)</w:t>
      </w:r>
    </w:p>
    <w:p w14:paraId="76C95033" w14:textId="77777777" w:rsidR="001A3CA3" w:rsidRPr="009C4CF2" w:rsidRDefault="001A3CA3" w:rsidP="001A3CA3">
      <w:pPr>
        <w:suppressAutoHyphens/>
        <w:ind w:firstLine="709"/>
        <w:jc w:val="both"/>
        <w:rPr>
          <w:sz w:val="22"/>
        </w:rPr>
      </w:pPr>
      <w:r w:rsidRPr="009C4CF2">
        <w:rPr>
          <w:sz w:val="22"/>
          <w:vertAlign w:val="superscript"/>
        </w:rPr>
        <w:t>М.П.</w:t>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i/>
          <w:sz w:val="22"/>
          <w:vertAlign w:val="superscript"/>
        </w:rPr>
        <w:tab/>
        <w:t>(подпись)</w:t>
      </w:r>
    </w:p>
    <w:p w14:paraId="24169AE2" w14:textId="77777777" w:rsidR="001A3CA3" w:rsidRDefault="001A3CA3" w:rsidP="001A3CA3">
      <w:pPr>
        <w:suppressAutoHyphens/>
        <w:jc w:val="both"/>
        <w:rPr>
          <w:i/>
          <w:sz w:val="22"/>
        </w:rPr>
      </w:pPr>
      <w:r w:rsidRPr="009C4CF2">
        <w:rPr>
          <w:i/>
          <w:sz w:val="22"/>
        </w:rPr>
        <w:t>« _____» __________________ 20</w:t>
      </w:r>
      <w:r>
        <w:rPr>
          <w:i/>
          <w:sz w:val="22"/>
        </w:rPr>
        <w:t xml:space="preserve">1_ </w:t>
      </w:r>
      <w:r w:rsidRPr="009C4CF2">
        <w:rPr>
          <w:i/>
          <w:sz w:val="22"/>
        </w:rPr>
        <w:t>г.</w:t>
      </w:r>
    </w:p>
    <w:p w14:paraId="12408860" w14:textId="77777777" w:rsidR="00BE1616" w:rsidRDefault="00BE1616">
      <w:pPr>
        <w:spacing w:after="160" w:line="259" w:lineRule="auto"/>
      </w:pPr>
      <w:r>
        <w:br w:type="page"/>
      </w:r>
    </w:p>
    <w:p w14:paraId="50BC8E29" w14:textId="77777777" w:rsidR="00D42C08" w:rsidRPr="00D42C08" w:rsidRDefault="00D42C08" w:rsidP="002301F5">
      <w:pPr>
        <w:pStyle w:val="1"/>
      </w:pPr>
      <w:bookmarkStart w:id="49" w:name="_Toc61521596"/>
      <w:r w:rsidRPr="00D42C08">
        <w:lastRenderedPageBreak/>
        <w:t>ТЕХНИЧЕСКАЯ ЧАСТЬ ОБЪЕКТА АУКЦИОНА</w:t>
      </w:r>
      <w:bookmarkEnd w:id="49"/>
      <w:r w:rsidRPr="00D42C08">
        <w:t xml:space="preserve"> </w:t>
      </w:r>
    </w:p>
    <w:p w14:paraId="6CA69914" w14:textId="77777777" w:rsidR="00D42C08" w:rsidRPr="00D42C08" w:rsidRDefault="00D42C08" w:rsidP="00D42C08">
      <w:pPr>
        <w:spacing w:after="0"/>
        <w:jc w:val="center"/>
      </w:pPr>
    </w:p>
    <w:tbl>
      <w:tblPr>
        <w:tblStyle w:val="TableNormal"/>
        <w:tblpPr w:leftFromText="180" w:rightFromText="180" w:vertAnchor="text" w:horzAnchor="margin"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4279"/>
        <w:gridCol w:w="1512"/>
      </w:tblGrid>
      <w:tr w:rsidR="00D42C08" w:rsidRPr="00D42C08" w14:paraId="40A61E24" w14:textId="77777777" w:rsidTr="00211735">
        <w:trPr>
          <w:trHeight w:hRule="exact" w:val="262"/>
        </w:trPr>
        <w:tc>
          <w:tcPr>
            <w:tcW w:w="9228" w:type="dxa"/>
            <w:gridSpan w:val="3"/>
            <w:shd w:val="clear" w:color="auto" w:fill="E6E6E6"/>
          </w:tcPr>
          <w:p w14:paraId="4E4B7A78" w14:textId="6F459323" w:rsidR="00D42C08" w:rsidRPr="00D42C08" w:rsidRDefault="00D42C08" w:rsidP="00D42C08">
            <w:pPr>
              <w:spacing w:after="0" w:line="252" w:lineRule="exact"/>
              <w:ind w:left="1358"/>
              <w:rPr>
                <w:b/>
                <w:sz w:val="22"/>
                <w:lang w:val="ru-RU" w:eastAsia="en-US"/>
              </w:rPr>
            </w:pPr>
            <w:r w:rsidRPr="00D42C08">
              <w:rPr>
                <w:b/>
                <w:sz w:val="22"/>
                <w:lang w:val="ru-RU" w:eastAsia="en-US"/>
              </w:rPr>
              <w:t xml:space="preserve">Описание </w:t>
            </w:r>
            <w:proofErr w:type="gramStart"/>
            <w:r w:rsidRPr="00D42C08">
              <w:rPr>
                <w:b/>
                <w:sz w:val="22"/>
                <w:lang w:val="ru-RU" w:eastAsia="en-US"/>
              </w:rPr>
              <w:t>здания</w:t>
            </w:r>
            <w:proofErr w:type="gramEnd"/>
            <w:r w:rsidRPr="00D42C08">
              <w:rPr>
                <w:b/>
                <w:sz w:val="22"/>
                <w:lang w:val="ru-RU" w:eastAsia="en-US"/>
              </w:rPr>
              <w:t xml:space="preserve"> в котором расположены лоты</w:t>
            </w:r>
            <w:r w:rsidR="0080727A">
              <w:rPr>
                <w:b/>
                <w:sz w:val="22"/>
                <w:lang w:val="ru-RU" w:eastAsia="en-US"/>
              </w:rPr>
              <w:t xml:space="preserve"> №1</w:t>
            </w:r>
            <w:r w:rsidR="00723F49">
              <w:rPr>
                <w:b/>
                <w:sz w:val="22"/>
                <w:lang w:val="ru-RU" w:eastAsia="en-US"/>
              </w:rPr>
              <w:t xml:space="preserve"> и</w:t>
            </w:r>
            <w:r w:rsidR="0080727A">
              <w:rPr>
                <w:b/>
                <w:sz w:val="22"/>
                <w:lang w:val="ru-RU" w:eastAsia="en-US"/>
              </w:rPr>
              <w:t xml:space="preserve"> №2 </w:t>
            </w:r>
          </w:p>
        </w:tc>
      </w:tr>
      <w:tr w:rsidR="00D42C08" w:rsidRPr="00D42C08" w14:paraId="194FD791" w14:textId="77777777" w:rsidTr="00211735">
        <w:trPr>
          <w:trHeight w:hRule="exact" w:val="516"/>
        </w:trPr>
        <w:tc>
          <w:tcPr>
            <w:tcW w:w="3437" w:type="dxa"/>
          </w:tcPr>
          <w:p w14:paraId="3FDF2F08"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Адрес</w:t>
            </w:r>
            <w:proofErr w:type="spellEnd"/>
            <w:r w:rsidRPr="00D42C08">
              <w:rPr>
                <w:sz w:val="22"/>
                <w:lang w:eastAsia="en-US"/>
              </w:rPr>
              <w:t xml:space="preserve"> </w:t>
            </w:r>
            <w:proofErr w:type="spellStart"/>
            <w:r w:rsidRPr="00D42C08">
              <w:rPr>
                <w:sz w:val="22"/>
                <w:lang w:eastAsia="en-US"/>
              </w:rPr>
              <w:t>объекта</w:t>
            </w:r>
            <w:proofErr w:type="spellEnd"/>
            <w:r w:rsidRPr="00D42C08">
              <w:rPr>
                <w:sz w:val="22"/>
                <w:lang w:eastAsia="en-US"/>
              </w:rPr>
              <w:t xml:space="preserve"> </w:t>
            </w:r>
          </w:p>
        </w:tc>
        <w:tc>
          <w:tcPr>
            <w:tcW w:w="4279" w:type="dxa"/>
          </w:tcPr>
          <w:p w14:paraId="701C2B95" w14:textId="77777777" w:rsidR="00D42C08" w:rsidRPr="00D42C08" w:rsidRDefault="00D42C08" w:rsidP="00D42C08">
            <w:pPr>
              <w:spacing w:after="0" w:line="252" w:lineRule="exact"/>
              <w:ind w:left="103" w:right="100"/>
              <w:rPr>
                <w:sz w:val="22"/>
                <w:lang w:eastAsia="en-US"/>
              </w:rPr>
            </w:pPr>
            <w:r w:rsidRPr="00D42C08">
              <w:rPr>
                <w:sz w:val="22"/>
                <w:lang w:val="ru-RU" w:eastAsia="en-US"/>
              </w:rPr>
              <w:t xml:space="preserve">г. Санкт-Петербург, улица Академика Павлова, д. 14а,  лит. </w:t>
            </w:r>
            <w:r w:rsidRPr="00D42C08">
              <w:rPr>
                <w:sz w:val="22"/>
                <w:lang w:eastAsia="en-US"/>
              </w:rPr>
              <w:t>А</w:t>
            </w:r>
          </w:p>
        </w:tc>
        <w:tc>
          <w:tcPr>
            <w:tcW w:w="1512" w:type="dxa"/>
          </w:tcPr>
          <w:p w14:paraId="03C0DFA1" w14:textId="77777777" w:rsidR="00D42C08" w:rsidRPr="00D42C08" w:rsidRDefault="00D42C08" w:rsidP="00D42C08"/>
        </w:tc>
      </w:tr>
      <w:tr w:rsidR="00D42C08" w:rsidRPr="00D42C08" w14:paraId="2166EA4E" w14:textId="77777777" w:rsidTr="00211735">
        <w:trPr>
          <w:trHeight w:hRule="exact" w:val="516"/>
        </w:trPr>
        <w:tc>
          <w:tcPr>
            <w:tcW w:w="3437" w:type="dxa"/>
          </w:tcPr>
          <w:p w14:paraId="270D925F"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Назначение</w:t>
            </w:r>
            <w:proofErr w:type="spellEnd"/>
          </w:p>
        </w:tc>
        <w:tc>
          <w:tcPr>
            <w:tcW w:w="4279" w:type="dxa"/>
          </w:tcPr>
          <w:p w14:paraId="4EB4FEEF" w14:textId="77777777" w:rsidR="00D42C08" w:rsidRPr="00D42C08" w:rsidRDefault="00D42C08" w:rsidP="00D42C08">
            <w:pPr>
              <w:spacing w:after="0" w:line="252" w:lineRule="exact"/>
              <w:ind w:left="103" w:right="656"/>
              <w:rPr>
                <w:sz w:val="22"/>
                <w:lang w:eastAsia="en-US"/>
              </w:rPr>
            </w:pPr>
            <w:proofErr w:type="spellStart"/>
            <w:r w:rsidRPr="00D42C08">
              <w:rPr>
                <w:sz w:val="22"/>
                <w:lang w:eastAsia="en-US"/>
              </w:rPr>
              <w:t>Административное</w:t>
            </w:r>
            <w:proofErr w:type="spellEnd"/>
            <w:r w:rsidRPr="00D42C08">
              <w:rPr>
                <w:sz w:val="22"/>
                <w:lang w:eastAsia="en-US"/>
              </w:rPr>
              <w:t xml:space="preserve"> </w:t>
            </w:r>
            <w:proofErr w:type="spellStart"/>
            <w:r w:rsidRPr="00D42C08">
              <w:rPr>
                <w:sz w:val="22"/>
                <w:lang w:eastAsia="en-US"/>
              </w:rPr>
              <w:t>здание</w:t>
            </w:r>
            <w:proofErr w:type="spellEnd"/>
          </w:p>
        </w:tc>
        <w:tc>
          <w:tcPr>
            <w:tcW w:w="1512" w:type="dxa"/>
          </w:tcPr>
          <w:p w14:paraId="10A4E80D" w14:textId="77777777" w:rsidR="00D42C08" w:rsidRPr="00D42C08" w:rsidRDefault="00D42C08" w:rsidP="00D42C08"/>
        </w:tc>
      </w:tr>
      <w:tr w:rsidR="00D42C08" w:rsidRPr="00D42C08" w14:paraId="1E678C26" w14:textId="77777777" w:rsidTr="00211735">
        <w:trPr>
          <w:trHeight w:hRule="exact" w:val="264"/>
        </w:trPr>
        <w:tc>
          <w:tcPr>
            <w:tcW w:w="3437" w:type="dxa"/>
          </w:tcPr>
          <w:p w14:paraId="043772EE" w14:textId="77777777" w:rsidR="00D42C08" w:rsidRPr="00D42C08" w:rsidRDefault="00D42C08" w:rsidP="00D42C08">
            <w:pPr>
              <w:spacing w:after="0" w:line="249" w:lineRule="exact"/>
              <w:ind w:left="103" w:right="138"/>
              <w:rPr>
                <w:sz w:val="22"/>
                <w:lang w:eastAsia="en-US"/>
              </w:rPr>
            </w:pPr>
            <w:proofErr w:type="spellStart"/>
            <w:r w:rsidRPr="00D42C08">
              <w:rPr>
                <w:sz w:val="22"/>
                <w:lang w:eastAsia="en-US"/>
              </w:rPr>
              <w:t>Год</w:t>
            </w:r>
            <w:proofErr w:type="spellEnd"/>
            <w:r w:rsidRPr="00D42C08">
              <w:rPr>
                <w:sz w:val="22"/>
                <w:lang w:eastAsia="en-US"/>
              </w:rPr>
              <w:t xml:space="preserve"> </w:t>
            </w:r>
            <w:proofErr w:type="spellStart"/>
            <w:r w:rsidRPr="00D42C08">
              <w:rPr>
                <w:sz w:val="22"/>
                <w:lang w:eastAsia="en-US"/>
              </w:rPr>
              <w:t>постройки</w:t>
            </w:r>
            <w:proofErr w:type="spellEnd"/>
          </w:p>
        </w:tc>
        <w:tc>
          <w:tcPr>
            <w:tcW w:w="4279" w:type="dxa"/>
          </w:tcPr>
          <w:p w14:paraId="5E40B79A" w14:textId="77777777" w:rsidR="00D42C08" w:rsidRPr="00D42C08" w:rsidRDefault="00D42C08" w:rsidP="00D42C08">
            <w:pPr>
              <w:spacing w:after="0" w:line="249" w:lineRule="exact"/>
              <w:ind w:left="103" w:right="100"/>
              <w:rPr>
                <w:sz w:val="22"/>
                <w:lang w:eastAsia="en-US"/>
              </w:rPr>
            </w:pPr>
            <w:r w:rsidRPr="00D42C08">
              <w:rPr>
                <w:sz w:val="22"/>
                <w:lang w:eastAsia="en-US"/>
              </w:rPr>
              <w:t>1938-1940</w:t>
            </w:r>
          </w:p>
        </w:tc>
        <w:tc>
          <w:tcPr>
            <w:tcW w:w="1512" w:type="dxa"/>
          </w:tcPr>
          <w:p w14:paraId="73D0700D" w14:textId="77777777" w:rsidR="00D42C08" w:rsidRPr="00D42C08" w:rsidRDefault="00D42C08" w:rsidP="00D42C08"/>
        </w:tc>
      </w:tr>
      <w:tr w:rsidR="00D42C08" w:rsidRPr="00D42C08" w14:paraId="55EA3D4A" w14:textId="77777777" w:rsidTr="00211735">
        <w:trPr>
          <w:trHeight w:hRule="exact" w:val="593"/>
        </w:trPr>
        <w:tc>
          <w:tcPr>
            <w:tcW w:w="3437" w:type="dxa"/>
            <w:vAlign w:val="center"/>
          </w:tcPr>
          <w:p w14:paraId="0578572A" w14:textId="77777777" w:rsidR="00D42C08" w:rsidRPr="00D42C08" w:rsidRDefault="00D42C08" w:rsidP="00D42C08">
            <w:pPr>
              <w:spacing w:after="0" w:line="240" w:lineRule="auto"/>
              <w:ind w:left="103" w:right="138"/>
              <w:rPr>
                <w:sz w:val="22"/>
                <w:lang w:eastAsia="en-US"/>
              </w:rPr>
            </w:pPr>
            <w:proofErr w:type="spellStart"/>
            <w:r w:rsidRPr="00D42C08">
              <w:rPr>
                <w:sz w:val="22"/>
                <w:lang w:eastAsia="en-US"/>
              </w:rPr>
              <w:t>Этажность</w:t>
            </w:r>
            <w:proofErr w:type="spellEnd"/>
          </w:p>
        </w:tc>
        <w:tc>
          <w:tcPr>
            <w:tcW w:w="4279" w:type="dxa"/>
            <w:vAlign w:val="center"/>
          </w:tcPr>
          <w:p w14:paraId="74B49310" w14:textId="77777777" w:rsidR="00D42C08" w:rsidRPr="00D42C08" w:rsidRDefault="00D42C08" w:rsidP="00D42C08">
            <w:pPr>
              <w:spacing w:after="0" w:line="240" w:lineRule="auto"/>
              <w:ind w:left="103" w:right="137"/>
              <w:rPr>
                <w:sz w:val="22"/>
                <w:lang w:val="ru-RU" w:eastAsia="en-US"/>
              </w:rPr>
            </w:pPr>
            <w:r w:rsidRPr="00D42C08">
              <w:rPr>
                <w:sz w:val="22"/>
                <w:lang w:val="ru-RU" w:eastAsia="en-US"/>
              </w:rPr>
              <w:t xml:space="preserve">5 (1-5),подвал, в </w:t>
            </w:r>
            <w:proofErr w:type="spellStart"/>
            <w:r w:rsidRPr="00D42C08">
              <w:rPr>
                <w:sz w:val="22"/>
                <w:lang w:val="ru-RU" w:eastAsia="en-US"/>
              </w:rPr>
              <w:t>т.ч</w:t>
            </w:r>
            <w:proofErr w:type="spellEnd"/>
            <w:r w:rsidRPr="00D42C08">
              <w:rPr>
                <w:sz w:val="22"/>
                <w:lang w:val="ru-RU" w:eastAsia="en-US"/>
              </w:rPr>
              <w:t>. технический этаж</w:t>
            </w:r>
          </w:p>
        </w:tc>
        <w:tc>
          <w:tcPr>
            <w:tcW w:w="1512" w:type="dxa"/>
          </w:tcPr>
          <w:p w14:paraId="4E7ABE7A" w14:textId="77777777" w:rsidR="00D42C08" w:rsidRPr="00D42C08" w:rsidRDefault="00D42C08" w:rsidP="00D42C08">
            <w:pPr>
              <w:rPr>
                <w:lang w:val="ru-RU"/>
              </w:rPr>
            </w:pPr>
          </w:p>
        </w:tc>
      </w:tr>
      <w:tr w:rsidR="00D42C08" w:rsidRPr="00D42C08" w14:paraId="3974D53A" w14:textId="77777777" w:rsidTr="00211735">
        <w:trPr>
          <w:trHeight w:hRule="exact" w:val="516"/>
        </w:trPr>
        <w:tc>
          <w:tcPr>
            <w:tcW w:w="3437" w:type="dxa"/>
          </w:tcPr>
          <w:p w14:paraId="163E1A19"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Фундамент</w:t>
            </w:r>
            <w:proofErr w:type="spellEnd"/>
          </w:p>
        </w:tc>
        <w:tc>
          <w:tcPr>
            <w:tcW w:w="4279" w:type="dxa"/>
          </w:tcPr>
          <w:p w14:paraId="677BFF3B" w14:textId="77777777" w:rsidR="00D42C08" w:rsidRPr="00D42C08" w:rsidRDefault="00D42C08" w:rsidP="00D42C08">
            <w:pPr>
              <w:spacing w:after="0" w:line="240" w:lineRule="auto"/>
              <w:ind w:left="103" w:right="1495"/>
              <w:rPr>
                <w:sz w:val="22"/>
                <w:lang w:val="ru-RU" w:eastAsia="en-US"/>
              </w:rPr>
            </w:pPr>
            <w:r w:rsidRPr="00D42C08">
              <w:rPr>
                <w:sz w:val="22"/>
                <w:lang w:val="ru-RU" w:eastAsia="en-US"/>
              </w:rPr>
              <w:t xml:space="preserve">Бутовый ленточный, под колонны </w:t>
            </w:r>
            <w:proofErr w:type="gramStart"/>
            <w:r w:rsidRPr="00D42C08">
              <w:rPr>
                <w:sz w:val="22"/>
                <w:lang w:val="ru-RU" w:eastAsia="en-US"/>
              </w:rPr>
              <w:t>ж/б</w:t>
            </w:r>
            <w:proofErr w:type="gramEnd"/>
            <w:r w:rsidRPr="00D42C08">
              <w:rPr>
                <w:sz w:val="22"/>
                <w:lang w:val="ru-RU" w:eastAsia="en-US"/>
              </w:rPr>
              <w:t xml:space="preserve"> стаканы</w:t>
            </w:r>
          </w:p>
        </w:tc>
        <w:tc>
          <w:tcPr>
            <w:tcW w:w="1512" w:type="dxa"/>
          </w:tcPr>
          <w:p w14:paraId="1AFB6595" w14:textId="77777777" w:rsidR="00D42C08" w:rsidRPr="00D42C08" w:rsidRDefault="00D42C08" w:rsidP="00D42C08">
            <w:pPr>
              <w:rPr>
                <w:lang w:val="ru-RU"/>
              </w:rPr>
            </w:pPr>
          </w:p>
        </w:tc>
      </w:tr>
      <w:tr w:rsidR="00D42C08" w:rsidRPr="00D42C08" w14:paraId="4BC6C159" w14:textId="77777777" w:rsidTr="00CC543F">
        <w:trPr>
          <w:trHeight w:hRule="exact" w:val="458"/>
        </w:trPr>
        <w:tc>
          <w:tcPr>
            <w:tcW w:w="3437" w:type="dxa"/>
          </w:tcPr>
          <w:p w14:paraId="5224F294"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Стены</w:t>
            </w:r>
            <w:proofErr w:type="spellEnd"/>
          </w:p>
        </w:tc>
        <w:tc>
          <w:tcPr>
            <w:tcW w:w="4279" w:type="dxa"/>
          </w:tcPr>
          <w:p w14:paraId="6E7AEFCE"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Кирпичные</w:t>
            </w:r>
            <w:proofErr w:type="spellEnd"/>
            <w:r w:rsidRPr="00D42C08">
              <w:rPr>
                <w:sz w:val="22"/>
                <w:lang w:eastAsia="en-US"/>
              </w:rPr>
              <w:t xml:space="preserve"> </w:t>
            </w:r>
            <w:proofErr w:type="spellStart"/>
            <w:r w:rsidRPr="00D42C08">
              <w:rPr>
                <w:sz w:val="22"/>
                <w:lang w:eastAsia="en-US"/>
              </w:rPr>
              <w:t>оштукатуреннае</w:t>
            </w:r>
            <w:proofErr w:type="spellEnd"/>
            <w:r w:rsidRPr="00D42C08">
              <w:rPr>
                <w:sz w:val="22"/>
                <w:lang w:eastAsia="en-US"/>
              </w:rPr>
              <w:t xml:space="preserve">, </w:t>
            </w:r>
            <w:proofErr w:type="spellStart"/>
            <w:r w:rsidRPr="00D42C08">
              <w:rPr>
                <w:sz w:val="22"/>
                <w:lang w:eastAsia="en-US"/>
              </w:rPr>
              <w:t>штукатурка</w:t>
            </w:r>
            <w:proofErr w:type="spellEnd"/>
            <w:r w:rsidRPr="00D42C08">
              <w:rPr>
                <w:sz w:val="22"/>
                <w:lang w:eastAsia="en-US"/>
              </w:rPr>
              <w:t xml:space="preserve"> </w:t>
            </w:r>
            <w:proofErr w:type="spellStart"/>
            <w:r w:rsidRPr="00D42C08">
              <w:rPr>
                <w:sz w:val="22"/>
                <w:lang w:eastAsia="en-US"/>
              </w:rPr>
              <w:t>простая</w:t>
            </w:r>
            <w:proofErr w:type="spellEnd"/>
          </w:p>
        </w:tc>
        <w:tc>
          <w:tcPr>
            <w:tcW w:w="1512" w:type="dxa"/>
          </w:tcPr>
          <w:p w14:paraId="7D4E9C15" w14:textId="77777777" w:rsidR="00D42C08" w:rsidRPr="00D42C08" w:rsidRDefault="00D42C08" w:rsidP="00D42C08"/>
        </w:tc>
      </w:tr>
      <w:tr w:rsidR="00D42C08" w:rsidRPr="00D42C08" w14:paraId="6A458B9D" w14:textId="77777777" w:rsidTr="00211735">
        <w:trPr>
          <w:trHeight w:hRule="exact" w:val="516"/>
        </w:trPr>
        <w:tc>
          <w:tcPr>
            <w:tcW w:w="3437" w:type="dxa"/>
          </w:tcPr>
          <w:p w14:paraId="22F44694"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Перегородки</w:t>
            </w:r>
            <w:proofErr w:type="spellEnd"/>
          </w:p>
        </w:tc>
        <w:tc>
          <w:tcPr>
            <w:tcW w:w="4279" w:type="dxa"/>
          </w:tcPr>
          <w:p w14:paraId="10446E0A" w14:textId="77777777" w:rsidR="00D42C08" w:rsidRPr="00D42C08" w:rsidRDefault="00D42C08" w:rsidP="00D42C08">
            <w:pPr>
              <w:spacing w:after="0" w:line="252" w:lineRule="exact"/>
              <w:ind w:left="103" w:right="1118"/>
              <w:rPr>
                <w:sz w:val="22"/>
                <w:lang w:val="ru-RU" w:eastAsia="en-US"/>
              </w:rPr>
            </w:pPr>
            <w:r w:rsidRPr="00D42C08">
              <w:rPr>
                <w:sz w:val="22"/>
                <w:lang w:val="ru-RU" w:eastAsia="en-US"/>
              </w:rPr>
              <w:t xml:space="preserve">Кирпичные, колонны </w:t>
            </w:r>
            <w:proofErr w:type="gramStart"/>
            <w:r w:rsidRPr="00D42C08">
              <w:rPr>
                <w:sz w:val="22"/>
                <w:lang w:val="ru-RU" w:eastAsia="en-US"/>
              </w:rPr>
              <w:t>ж/б</w:t>
            </w:r>
            <w:proofErr w:type="gramEnd"/>
            <w:r w:rsidRPr="00D42C08">
              <w:rPr>
                <w:sz w:val="22"/>
                <w:lang w:val="ru-RU" w:eastAsia="en-US"/>
              </w:rPr>
              <w:t xml:space="preserve"> и металлические</w:t>
            </w:r>
          </w:p>
        </w:tc>
        <w:tc>
          <w:tcPr>
            <w:tcW w:w="1512" w:type="dxa"/>
          </w:tcPr>
          <w:p w14:paraId="2C3E3A0B" w14:textId="77777777" w:rsidR="00D42C08" w:rsidRPr="00D42C08" w:rsidRDefault="00D42C08" w:rsidP="00D42C08">
            <w:pPr>
              <w:rPr>
                <w:lang w:val="ru-RU"/>
              </w:rPr>
            </w:pPr>
          </w:p>
        </w:tc>
      </w:tr>
      <w:tr w:rsidR="00D42C08" w:rsidRPr="00D42C08" w14:paraId="7067A4C8" w14:textId="77777777" w:rsidTr="00211735">
        <w:trPr>
          <w:trHeight w:hRule="exact" w:val="264"/>
        </w:trPr>
        <w:tc>
          <w:tcPr>
            <w:tcW w:w="3437" w:type="dxa"/>
          </w:tcPr>
          <w:p w14:paraId="0909FB27"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Перекрытия</w:t>
            </w:r>
            <w:proofErr w:type="spellEnd"/>
          </w:p>
        </w:tc>
        <w:tc>
          <w:tcPr>
            <w:tcW w:w="4279" w:type="dxa"/>
          </w:tcPr>
          <w:p w14:paraId="5EF4B6F8"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Сборные</w:t>
            </w:r>
            <w:proofErr w:type="spellEnd"/>
            <w:r w:rsidRPr="00D42C08">
              <w:rPr>
                <w:sz w:val="22"/>
                <w:lang w:eastAsia="en-US"/>
              </w:rPr>
              <w:t xml:space="preserve"> </w:t>
            </w:r>
            <w:proofErr w:type="spellStart"/>
            <w:r w:rsidRPr="00D42C08">
              <w:rPr>
                <w:sz w:val="22"/>
                <w:lang w:eastAsia="en-US"/>
              </w:rPr>
              <w:t>железобетонные</w:t>
            </w:r>
            <w:proofErr w:type="spellEnd"/>
            <w:r w:rsidRPr="00D42C08">
              <w:rPr>
                <w:sz w:val="22"/>
                <w:lang w:eastAsia="en-US"/>
              </w:rPr>
              <w:t xml:space="preserve"> </w:t>
            </w:r>
            <w:proofErr w:type="spellStart"/>
            <w:r w:rsidRPr="00D42C08">
              <w:rPr>
                <w:sz w:val="22"/>
                <w:lang w:eastAsia="en-US"/>
              </w:rPr>
              <w:t>плиты</w:t>
            </w:r>
            <w:proofErr w:type="spellEnd"/>
          </w:p>
        </w:tc>
        <w:tc>
          <w:tcPr>
            <w:tcW w:w="1512" w:type="dxa"/>
          </w:tcPr>
          <w:p w14:paraId="6D1C43F3" w14:textId="77777777" w:rsidR="00D42C08" w:rsidRPr="00D42C08" w:rsidRDefault="00D42C08" w:rsidP="00D42C08"/>
        </w:tc>
      </w:tr>
      <w:tr w:rsidR="00D42C08" w:rsidRPr="00D42C08" w14:paraId="1C65F4D5" w14:textId="77777777" w:rsidTr="00211735">
        <w:trPr>
          <w:trHeight w:hRule="exact" w:val="516"/>
        </w:trPr>
        <w:tc>
          <w:tcPr>
            <w:tcW w:w="3437" w:type="dxa"/>
          </w:tcPr>
          <w:p w14:paraId="53296EE3"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Крыша</w:t>
            </w:r>
            <w:proofErr w:type="spellEnd"/>
          </w:p>
        </w:tc>
        <w:tc>
          <w:tcPr>
            <w:tcW w:w="4279" w:type="dxa"/>
          </w:tcPr>
          <w:p w14:paraId="778FD965" w14:textId="77777777" w:rsidR="00D42C08" w:rsidRPr="00D42C08" w:rsidRDefault="00D42C08" w:rsidP="00D42C08">
            <w:pPr>
              <w:spacing w:after="0" w:line="240" w:lineRule="auto"/>
              <w:ind w:left="103" w:right="296"/>
              <w:rPr>
                <w:sz w:val="22"/>
                <w:lang w:val="ru-RU" w:eastAsia="en-US"/>
              </w:rPr>
            </w:pPr>
            <w:r w:rsidRPr="00D42C08">
              <w:rPr>
                <w:sz w:val="22"/>
                <w:lang w:val="ru-RU" w:eastAsia="en-US"/>
              </w:rPr>
              <w:t>Оцинкованное железо по деревянной обрешетке</w:t>
            </w:r>
          </w:p>
        </w:tc>
        <w:tc>
          <w:tcPr>
            <w:tcW w:w="1512" w:type="dxa"/>
          </w:tcPr>
          <w:p w14:paraId="6493FD36" w14:textId="77777777" w:rsidR="00D42C08" w:rsidRPr="00D42C08" w:rsidRDefault="00D42C08" w:rsidP="00D42C08">
            <w:pPr>
              <w:rPr>
                <w:lang w:val="ru-RU"/>
              </w:rPr>
            </w:pPr>
          </w:p>
        </w:tc>
      </w:tr>
      <w:tr w:rsidR="00D42C08" w:rsidRPr="00D42C08" w14:paraId="68A8DD1A" w14:textId="77777777" w:rsidTr="00211735">
        <w:trPr>
          <w:trHeight w:hRule="exact" w:val="262"/>
        </w:trPr>
        <w:tc>
          <w:tcPr>
            <w:tcW w:w="3437" w:type="dxa"/>
          </w:tcPr>
          <w:p w14:paraId="0E6E5EA8"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Состояние</w:t>
            </w:r>
            <w:proofErr w:type="spellEnd"/>
            <w:r w:rsidRPr="00D42C08">
              <w:rPr>
                <w:sz w:val="22"/>
                <w:lang w:eastAsia="en-US"/>
              </w:rPr>
              <w:t xml:space="preserve"> </w:t>
            </w:r>
            <w:proofErr w:type="spellStart"/>
            <w:r w:rsidRPr="00D42C08">
              <w:rPr>
                <w:sz w:val="22"/>
                <w:lang w:eastAsia="en-US"/>
              </w:rPr>
              <w:t>здания</w:t>
            </w:r>
            <w:proofErr w:type="spellEnd"/>
          </w:p>
        </w:tc>
        <w:tc>
          <w:tcPr>
            <w:tcW w:w="4279" w:type="dxa"/>
          </w:tcPr>
          <w:p w14:paraId="3B320D40"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Хорошее</w:t>
            </w:r>
            <w:proofErr w:type="spellEnd"/>
          </w:p>
        </w:tc>
        <w:tc>
          <w:tcPr>
            <w:tcW w:w="1512" w:type="dxa"/>
          </w:tcPr>
          <w:p w14:paraId="0A332F43" w14:textId="77777777" w:rsidR="00D42C08" w:rsidRPr="00D42C08" w:rsidRDefault="00D42C08" w:rsidP="00D42C08">
            <w:pPr>
              <w:spacing w:after="0" w:line="247" w:lineRule="exact"/>
              <w:ind w:left="103"/>
              <w:rPr>
                <w:sz w:val="22"/>
                <w:lang w:eastAsia="en-US"/>
              </w:rPr>
            </w:pPr>
          </w:p>
        </w:tc>
      </w:tr>
      <w:tr w:rsidR="00D42C08" w:rsidRPr="00D42C08" w14:paraId="57D4D8D7" w14:textId="77777777" w:rsidTr="00211735">
        <w:trPr>
          <w:trHeight w:hRule="exact" w:val="516"/>
        </w:trPr>
        <w:tc>
          <w:tcPr>
            <w:tcW w:w="3437" w:type="dxa"/>
          </w:tcPr>
          <w:p w14:paraId="31371E64" w14:textId="77777777" w:rsidR="00D42C08" w:rsidRPr="00D42C08" w:rsidRDefault="00D42C08" w:rsidP="00D42C08">
            <w:pPr>
              <w:spacing w:after="0" w:line="252" w:lineRule="exact"/>
              <w:ind w:left="103" w:right="138"/>
              <w:rPr>
                <w:sz w:val="22"/>
                <w:lang w:val="ru-RU" w:eastAsia="en-US"/>
              </w:rPr>
            </w:pPr>
            <w:r w:rsidRPr="00D42C08">
              <w:rPr>
                <w:sz w:val="22"/>
                <w:lang w:val="ru-RU" w:eastAsia="en-US"/>
              </w:rPr>
              <w:t>Физический износ, % (по данным паспорта ПИБ)</w:t>
            </w:r>
          </w:p>
        </w:tc>
        <w:tc>
          <w:tcPr>
            <w:tcW w:w="4279" w:type="dxa"/>
          </w:tcPr>
          <w:p w14:paraId="2A95A40B" w14:textId="77777777" w:rsidR="00D42C08" w:rsidRPr="00D42C08" w:rsidRDefault="00D42C08" w:rsidP="00D42C08">
            <w:pPr>
              <w:spacing w:before="121" w:after="0" w:line="240" w:lineRule="auto"/>
              <w:ind w:left="103" w:right="100"/>
              <w:rPr>
                <w:sz w:val="22"/>
                <w:lang w:eastAsia="en-US"/>
              </w:rPr>
            </w:pPr>
            <w:r w:rsidRPr="00D42C08">
              <w:rPr>
                <w:sz w:val="22"/>
                <w:lang w:eastAsia="en-US"/>
              </w:rPr>
              <w:t>37%</w:t>
            </w:r>
          </w:p>
        </w:tc>
        <w:tc>
          <w:tcPr>
            <w:tcW w:w="1512" w:type="dxa"/>
          </w:tcPr>
          <w:p w14:paraId="49C2F8F0" w14:textId="77777777" w:rsidR="00D42C08" w:rsidRPr="00D42C08" w:rsidRDefault="00D42C08" w:rsidP="00D42C08"/>
        </w:tc>
      </w:tr>
      <w:tr w:rsidR="00D42C08" w:rsidRPr="00D42C08" w14:paraId="1C1260C5" w14:textId="77777777" w:rsidTr="00211735">
        <w:trPr>
          <w:trHeight w:hRule="exact" w:val="1022"/>
        </w:trPr>
        <w:tc>
          <w:tcPr>
            <w:tcW w:w="3437" w:type="dxa"/>
          </w:tcPr>
          <w:p w14:paraId="1B8F9F27" w14:textId="77777777" w:rsidR="00D42C08" w:rsidRPr="00D42C08" w:rsidRDefault="00D42C08" w:rsidP="00D42C08">
            <w:pPr>
              <w:spacing w:before="7" w:after="0" w:line="240" w:lineRule="auto"/>
              <w:rPr>
                <w:b/>
                <w:sz w:val="32"/>
                <w:lang w:eastAsia="en-US"/>
              </w:rPr>
            </w:pPr>
          </w:p>
          <w:p w14:paraId="6FD955FC" w14:textId="77777777" w:rsidR="00D42C08" w:rsidRPr="00D42C08" w:rsidRDefault="00D42C08" w:rsidP="00D42C08">
            <w:pPr>
              <w:spacing w:after="0" w:line="240" w:lineRule="auto"/>
              <w:ind w:left="103" w:right="138"/>
              <w:rPr>
                <w:sz w:val="22"/>
                <w:lang w:eastAsia="en-US"/>
              </w:rPr>
            </w:pPr>
            <w:proofErr w:type="spellStart"/>
            <w:r w:rsidRPr="00D42C08">
              <w:rPr>
                <w:sz w:val="22"/>
                <w:lang w:eastAsia="en-US"/>
              </w:rPr>
              <w:t>Система</w:t>
            </w:r>
            <w:proofErr w:type="spellEnd"/>
            <w:r w:rsidRPr="00D42C08">
              <w:rPr>
                <w:sz w:val="22"/>
                <w:lang w:eastAsia="en-US"/>
              </w:rPr>
              <w:t xml:space="preserve"> </w:t>
            </w:r>
            <w:proofErr w:type="spellStart"/>
            <w:r w:rsidRPr="00D42C08">
              <w:rPr>
                <w:sz w:val="22"/>
                <w:lang w:eastAsia="en-US"/>
              </w:rPr>
              <w:t>доступа</w:t>
            </w:r>
            <w:proofErr w:type="spellEnd"/>
          </w:p>
        </w:tc>
        <w:tc>
          <w:tcPr>
            <w:tcW w:w="4279" w:type="dxa"/>
          </w:tcPr>
          <w:p w14:paraId="7FC494F0" w14:textId="77777777" w:rsidR="00D42C08" w:rsidRPr="00D42C08" w:rsidRDefault="00D42C08" w:rsidP="00D42C08">
            <w:pPr>
              <w:spacing w:after="0" w:line="240" w:lineRule="auto"/>
              <w:ind w:left="103" w:right="399"/>
              <w:rPr>
                <w:sz w:val="22"/>
                <w:lang w:eastAsia="en-US"/>
              </w:rPr>
            </w:pPr>
            <w:r w:rsidRPr="00D42C08">
              <w:rPr>
                <w:sz w:val="22"/>
                <w:lang w:val="ru-RU" w:eastAsia="en-US"/>
              </w:rPr>
              <w:t xml:space="preserve">Центральный вход с ул. Уфимская, также имеется: с ул. </w:t>
            </w:r>
            <w:proofErr w:type="spellStart"/>
            <w:r w:rsidRPr="00D42C08">
              <w:rPr>
                <w:sz w:val="22"/>
                <w:lang w:eastAsia="en-US"/>
              </w:rPr>
              <w:t>Академика</w:t>
            </w:r>
            <w:proofErr w:type="spellEnd"/>
            <w:r w:rsidRPr="00D42C08">
              <w:rPr>
                <w:sz w:val="22"/>
                <w:lang w:eastAsia="en-US"/>
              </w:rPr>
              <w:t xml:space="preserve"> </w:t>
            </w:r>
            <w:proofErr w:type="spellStart"/>
            <w:r w:rsidRPr="00D42C08">
              <w:rPr>
                <w:sz w:val="22"/>
                <w:lang w:eastAsia="en-US"/>
              </w:rPr>
              <w:t>Павлова</w:t>
            </w:r>
            <w:proofErr w:type="spellEnd"/>
          </w:p>
        </w:tc>
        <w:tc>
          <w:tcPr>
            <w:tcW w:w="1512" w:type="dxa"/>
          </w:tcPr>
          <w:p w14:paraId="3392A6B6" w14:textId="77777777" w:rsidR="00D42C08" w:rsidRPr="00D42C08" w:rsidRDefault="00D42C08" w:rsidP="00D42C08"/>
        </w:tc>
      </w:tr>
      <w:tr w:rsidR="00D42C08" w:rsidRPr="00D42C08" w14:paraId="741AEB09" w14:textId="77777777" w:rsidTr="00211735">
        <w:trPr>
          <w:trHeight w:hRule="exact" w:val="1085"/>
        </w:trPr>
        <w:tc>
          <w:tcPr>
            <w:tcW w:w="3437" w:type="dxa"/>
          </w:tcPr>
          <w:p w14:paraId="08173871" w14:textId="77777777" w:rsidR="00D42C08" w:rsidRPr="00D42C08" w:rsidRDefault="00D42C08" w:rsidP="00D42C08">
            <w:pPr>
              <w:spacing w:before="152" w:after="0" w:line="240" w:lineRule="auto"/>
              <w:ind w:left="103" w:right="741"/>
              <w:rPr>
                <w:sz w:val="22"/>
                <w:lang w:val="ru-RU" w:eastAsia="en-US"/>
              </w:rPr>
            </w:pPr>
            <w:r w:rsidRPr="00D42C08">
              <w:rPr>
                <w:sz w:val="22"/>
                <w:lang w:val="ru-RU" w:eastAsia="en-US"/>
              </w:rPr>
              <w:t>Элементы благоустройства здания (обеспеченность инженерными сетями)</w:t>
            </w:r>
          </w:p>
        </w:tc>
        <w:tc>
          <w:tcPr>
            <w:tcW w:w="4279" w:type="dxa"/>
          </w:tcPr>
          <w:p w14:paraId="7DDCF67A" w14:textId="77777777" w:rsidR="00D42C08" w:rsidRPr="00D42C08" w:rsidRDefault="00D42C08" w:rsidP="00D42C08">
            <w:pPr>
              <w:numPr>
                <w:ilvl w:val="0"/>
                <w:numId w:val="30"/>
              </w:numPr>
              <w:tabs>
                <w:tab w:val="left" w:pos="463"/>
                <w:tab w:val="left" w:pos="464"/>
              </w:tabs>
              <w:spacing w:after="0" w:line="262" w:lineRule="exact"/>
              <w:rPr>
                <w:sz w:val="22"/>
                <w:lang w:eastAsia="en-US"/>
              </w:rPr>
            </w:pPr>
            <w:proofErr w:type="spellStart"/>
            <w:r w:rsidRPr="00D42C08">
              <w:rPr>
                <w:sz w:val="22"/>
                <w:lang w:eastAsia="en-US"/>
              </w:rPr>
              <w:t>электроосвещение</w:t>
            </w:r>
            <w:proofErr w:type="spellEnd"/>
          </w:p>
          <w:p w14:paraId="20E8A5B3"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водоснабжение</w:t>
            </w:r>
            <w:proofErr w:type="spellEnd"/>
          </w:p>
          <w:p w14:paraId="182995C7"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отопление</w:t>
            </w:r>
            <w:proofErr w:type="spellEnd"/>
          </w:p>
          <w:p w14:paraId="0E63AD4A"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канализация</w:t>
            </w:r>
            <w:proofErr w:type="spellEnd"/>
          </w:p>
        </w:tc>
        <w:tc>
          <w:tcPr>
            <w:tcW w:w="1512" w:type="dxa"/>
          </w:tcPr>
          <w:p w14:paraId="20FBB9FD" w14:textId="77777777" w:rsidR="00D42C08" w:rsidRPr="00D42C08" w:rsidRDefault="00D42C08" w:rsidP="00D42C08"/>
        </w:tc>
      </w:tr>
      <w:tr w:rsidR="00D42C08" w:rsidRPr="00D42C08" w14:paraId="6DBB18F6" w14:textId="77777777" w:rsidTr="00211735">
        <w:trPr>
          <w:trHeight w:hRule="exact" w:val="983"/>
        </w:trPr>
        <w:tc>
          <w:tcPr>
            <w:tcW w:w="3437" w:type="dxa"/>
          </w:tcPr>
          <w:p w14:paraId="47B7A717" w14:textId="77777777" w:rsidR="00D42C08" w:rsidRPr="00D42C08" w:rsidRDefault="00D42C08" w:rsidP="00D42C08">
            <w:pPr>
              <w:spacing w:before="152" w:after="0" w:line="240" w:lineRule="auto"/>
              <w:ind w:left="103" w:right="741"/>
              <w:rPr>
                <w:sz w:val="22"/>
                <w:lang w:eastAsia="en-US"/>
              </w:rPr>
            </w:pPr>
            <w:proofErr w:type="spellStart"/>
            <w:r w:rsidRPr="00D42C08">
              <w:rPr>
                <w:sz w:val="22"/>
                <w:lang w:eastAsia="en-US"/>
              </w:rPr>
              <w:t>Состояние</w:t>
            </w:r>
            <w:proofErr w:type="spellEnd"/>
            <w:r w:rsidRPr="00D42C08">
              <w:rPr>
                <w:sz w:val="22"/>
                <w:lang w:eastAsia="en-US"/>
              </w:rPr>
              <w:t xml:space="preserve"> </w:t>
            </w:r>
            <w:proofErr w:type="spellStart"/>
            <w:r w:rsidRPr="00D42C08">
              <w:rPr>
                <w:sz w:val="22"/>
                <w:lang w:eastAsia="en-US"/>
              </w:rPr>
              <w:t>отделки</w:t>
            </w:r>
            <w:proofErr w:type="spellEnd"/>
            <w:r w:rsidRPr="00D42C08">
              <w:rPr>
                <w:sz w:val="22"/>
                <w:lang w:eastAsia="en-US"/>
              </w:rPr>
              <w:t xml:space="preserve"> </w:t>
            </w:r>
            <w:proofErr w:type="spellStart"/>
            <w:r w:rsidRPr="00D42C08">
              <w:rPr>
                <w:sz w:val="22"/>
                <w:lang w:eastAsia="en-US"/>
              </w:rPr>
              <w:t>помещений</w:t>
            </w:r>
            <w:proofErr w:type="spellEnd"/>
          </w:p>
        </w:tc>
        <w:tc>
          <w:tcPr>
            <w:tcW w:w="4279" w:type="dxa"/>
          </w:tcPr>
          <w:p w14:paraId="6B91E9B4" w14:textId="77777777" w:rsidR="00D42C08" w:rsidRPr="00D42C08" w:rsidRDefault="00D42C08" w:rsidP="00D42C08">
            <w:pPr>
              <w:spacing w:before="152" w:after="0" w:line="240" w:lineRule="auto"/>
              <w:ind w:left="103" w:right="741"/>
              <w:rPr>
                <w:sz w:val="22"/>
                <w:lang w:val="ru-RU" w:eastAsia="en-US"/>
              </w:rPr>
            </w:pPr>
            <w:r w:rsidRPr="00D42C08">
              <w:rPr>
                <w:sz w:val="22"/>
                <w:lang w:val="ru-RU" w:eastAsia="en-US"/>
              </w:rPr>
              <w:t>Подвесные потолки, обшивка стен гипсокартонными листами, окраска масляная, штукатурка</w:t>
            </w:r>
          </w:p>
        </w:tc>
        <w:tc>
          <w:tcPr>
            <w:tcW w:w="1512" w:type="dxa"/>
          </w:tcPr>
          <w:p w14:paraId="57BFA21D" w14:textId="77777777" w:rsidR="00D42C08" w:rsidRPr="00D42C08" w:rsidRDefault="00D42C08" w:rsidP="00D42C08">
            <w:pPr>
              <w:rPr>
                <w:lang w:val="ru-RU"/>
              </w:rPr>
            </w:pPr>
          </w:p>
        </w:tc>
      </w:tr>
      <w:tr w:rsidR="00D42C08" w:rsidRPr="00D42C08" w14:paraId="6A1E32D8" w14:textId="77777777" w:rsidTr="00211735">
        <w:trPr>
          <w:trHeight w:hRule="exact" w:val="264"/>
        </w:trPr>
        <w:tc>
          <w:tcPr>
            <w:tcW w:w="3437" w:type="dxa"/>
          </w:tcPr>
          <w:p w14:paraId="3DB97AD2"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Лифт</w:t>
            </w:r>
            <w:proofErr w:type="spellEnd"/>
          </w:p>
        </w:tc>
        <w:tc>
          <w:tcPr>
            <w:tcW w:w="4279" w:type="dxa"/>
          </w:tcPr>
          <w:p w14:paraId="0FA9A209"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нет</w:t>
            </w:r>
            <w:proofErr w:type="spellEnd"/>
          </w:p>
        </w:tc>
        <w:tc>
          <w:tcPr>
            <w:tcW w:w="1512" w:type="dxa"/>
          </w:tcPr>
          <w:p w14:paraId="79B9DB47" w14:textId="77777777" w:rsidR="00D42C08" w:rsidRPr="00D42C08" w:rsidRDefault="00D42C08" w:rsidP="00D42C08"/>
        </w:tc>
      </w:tr>
    </w:tbl>
    <w:p w14:paraId="239172A5" w14:textId="77777777" w:rsidR="0046035C" w:rsidRDefault="0046035C" w:rsidP="0046035C">
      <w:pPr>
        <w:rPr>
          <w:szCs w:val="20"/>
        </w:rPr>
      </w:pPr>
    </w:p>
    <w:tbl>
      <w:tblPr>
        <w:tblStyle w:val="TableNormal3"/>
        <w:tblpPr w:leftFromText="180" w:rightFromText="180"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6207"/>
      </w:tblGrid>
      <w:tr w:rsidR="00E9020C" w:rsidRPr="00E9020C" w14:paraId="64763C10" w14:textId="77777777" w:rsidTr="00FB7274">
        <w:trPr>
          <w:trHeight w:hRule="exact" w:val="262"/>
        </w:trPr>
        <w:tc>
          <w:tcPr>
            <w:tcW w:w="9644" w:type="dxa"/>
            <w:gridSpan w:val="2"/>
            <w:shd w:val="clear" w:color="auto" w:fill="A6A6A6"/>
          </w:tcPr>
          <w:p w14:paraId="1DE7E62E" w14:textId="77777777" w:rsidR="00E9020C" w:rsidRPr="00E9020C" w:rsidRDefault="00E9020C" w:rsidP="00E9020C">
            <w:pPr>
              <w:widowControl/>
              <w:spacing w:after="0" w:line="252" w:lineRule="exact"/>
              <w:ind w:left="3195" w:right="3197"/>
              <w:jc w:val="center"/>
              <w:rPr>
                <w:b/>
                <w:sz w:val="22"/>
                <w:lang w:val="ru-RU" w:eastAsia="en-US"/>
              </w:rPr>
            </w:pPr>
            <w:r w:rsidRPr="00E9020C">
              <w:rPr>
                <w:b/>
                <w:sz w:val="22"/>
                <w:lang w:val="ru-RU" w:eastAsia="en-US"/>
              </w:rPr>
              <w:lastRenderedPageBreak/>
              <w:t>Описание лота № 1</w:t>
            </w:r>
          </w:p>
        </w:tc>
      </w:tr>
      <w:tr w:rsidR="00FB7274" w:rsidRPr="00E9020C" w14:paraId="1B9C73A2" w14:textId="77777777" w:rsidTr="001C6C58">
        <w:trPr>
          <w:trHeight w:hRule="exact" w:val="264"/>
        </w:trPr>
        <w:tc>
          <w:tcPr>
            <w:tcW w:w="3437" w:type="dxa"/>
          </w:tcPr>
          <w:p w14:paraId="26EB2B59"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Текущее использование</w:t>
            </w:r>
          </w:p>
        </w:tc>
        <w:tc>
          <w:tcPr>
            <w:tcW w:w="6207" w:type="dxa"/>
          </w:tcPr>
          <w:p w14:paraId="16ECF5C0" w14:textId="253B38B4" w:rsidR="00FB7274" w:rsidRPr="00E9020C" w:rsidRDefault="00FB7274" w:rsidP="00E9020C">
            <w:pPr>
              <w:widowControl/>
              <w:rPr>
                <w:lang w:val="ru-RU"/>
              </w:rPr>
            </w:pPr>
            <w:r>
              <w:rPr>
                <w:sz w:val="22"/>
                <w:lang w:val="ru-RU" w:eastAsia="en-US"/>
              </w:rPr>
              <w:t xml:space="preserve">  </w:t>
            </w:r>
            <w:r w:rsidRPr="00E9020C">
              <w:rPr>
                <w:sz w:val="22"/>
                <w:lang w:val="ru-RU" w:eastAsia="en-US"/>
              </w:rPr>
              <w:t>Офисное</w:t>
            </w:r>
            <w:r>
              <w:rPr>
                <w:sz w:val="22"/>
                <w:lang w:val="ru-RU" w:eastAsia="en-US"/>
              </w:rPr>
              <w:t>, складское</w:t>
            </w:r>
          </w:p>
        </w:tc>
      </w:tr>
      <w:tr w:rsidR="00FB7274" w:rsidRPr="00E9020C" w14:paraId="6A6CEA30" w14:textId="77777777" w:rsidTr="001C6C58">
        <w:trPr>
          <w:trHeight w:hRule="exact" w:val="898"/>
        </w:trPr>
        <w:tc>
          <w:tcPr>
            <w:tcW w:w="3437" w:type="dxa"/>
          </w:tcPr>
          <w:p w14:paraId="5C0CE01F"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Номер помещения по ПИБ</w:t>
            </w:r>
          </w:p>
        </w:tc>
        <w:tc>
          <w:tcPr>
            <w:tcW w:w="6207" w:type="dxa"/>
          </w:tcPr>
          <w:p w14:paraId="4E7CEF20" w14:textId="77777777" w:rsidR="00FB7274" w:rsidRDefault="00FB7274" w:rsidP="00E9020C">
            <w:pPr>
              <w:widowControl/>
              <w:spacing w:after="0" w:line="247" w:lineRule="exact"/>
              <w:ind w:left="103" w:right="100"/>
              <w:rPr>
                <w:sz w:val="22"/>
                <w:lang w:val="ru-RU" w:eastAsia="en-US"/>
              </w:rPr>
            </w:pPr>
            <w:r>
              <w:rPr>
                <w:sz w:val="22"/>
                <w:lang w:val="ru-RU" w:eastAsia="en-US"/>
              </w:rPr>
              <w:t xml:space="preserve">Пом. </w:t>
            </w:r>
            <w:r w:rsidRPr="00B735C7">
              <w:rPr>
                <w:lang w:val="ru-RU"/>
              </w:rPr>
              <w:t xml:space="preserve"> </w:t>
            </w:r>
            <w:r w:rsidRPr="00B735C7">
              <w:rPr>
                <w:sz w:val="22"/>
                <w:lang w:val="ru-RU" w:eastAsia="en-US"/>
              </w:rPr>
              <w:t>18-Н (комн. 41)</w:t>
            </w:r>
          </w:p>
          <w:p w14:paraId="29EE6EF3" w14:textId="77777777" w:rsidR="00FB7274" w:rsidRDefault="00FB7274" w:rsidP="00E9020C">
            <w:pPr>
              <w:widowControl/>
              <w:spacing w:after="0" w:line="247" w:lineRule="exact"/>
              <w:ind w:left="103" w:right="100"/>
              <w:rPr>
                <w:sz w:val="22"/>
                <w:lang w:val="ru-RU" w:eastAsia="en-US"/>
              </w:rPr>
            </w:pPr>
            <w:r>
              <w:rPr>
                <w:sz w:val="22"/>
                <w:lang w:val="ru-RU" w:eastAsia="en-US"/>
              </w:rPr>
              <w:t xml:space="preserve">Пом. </w:t>
            </w:r>
            <w:r w:rsidRPr="00B735C7">
              <w:rPr>
                <w:sz w:val="22"/>
                <w:lang w:val="ru-RU" w:eastAsia="en-US"/>
              </w:rPr>
              <w:t>24-Н (комн. 20-28)</w:t>
            </w:r>
            <w:r>
              <w:rPr>
                <w:sz w:val="22"/>
                <w:lang w:val="ru-RU" w:eastAsia="en-US"/>
              </w:rPr>
              <w:t xml:space="preserve"> </w:t>
            </w:r>
          </w:p>
          <w:p w14:paraId="4140B502" w14:textId="1AED682E" w:rsidR="00FB7274" w:rsidRPr="00E9020C" w:rsidRDefault="00FB7274" w:rsidP="00E9020C">
            <w:pPr>
              <w:widowControl/>
              <w:rPr>
                <w:lang w:val="ru-RU"/>
              </w:rPr>
            </w:pPr>
            <w:r>
              <w:rPr>
                <w:sz w:val="22"/>
                <w:lang w:val="ru-RU" w:eastAsia="en-US"/>
              </w:rPr>
              <w:t xml:space="preserve">  Пом. </w:t>
            </w:r>
            <w:r w:rsidRPr="00B735C7">
              <w:rPr>
                <w:sz w:val="22"/>
                <w:lang w:val="ru-RU" w:eastAsia="en-US"/>
              </w:rPr>
              <w:t>11-Н (часть комн. 10, комн</w:t>
            </w:r>
            <w:r>
              <w:rPr>
                <w:sz w:val="22"/>
                <w:lang w:val="ru-RU" w:eastAsia="en-US"/>
              </w:rPr>
              <w:t>.</w:t>
            </w:r>
            <w:r w:rsidRPr="00B735C7">
              <w:rPr>
                <w:sz w:val="22"/>
                <w:lang w:val="ru-RU" w:eastAsia="en-US"/>
              </w:rPr>
              <w:t xml:space="preserve"> 12-13)</w:t>
            </w:r>
          </w:p>
        </w:tc>
      </w:tr>
      <w:tr w:rsidR="00FB7274" w:rsidRPr="00E9020C" w14:paraId="0F062512" w14:textId="77777777" w:rsidTr="001C6C58">
        <w:trPr>
          <w:trHeight w:hRule="exact" w:val="264"/>
        </w:trPr>
        <w:tc>
          <w:tcPr>
            <w:tcW w:w="3437" w:type="dxa"/>
          </w:tcPr>
          <w:p w14:paraId="6F6112D2"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Занимаемый этаж</w:t>
            </w:r>
          </w:p>
        </w:tc>
        <w:tc>
          <w:tcPr>
            <w:tcW w:w="6207" w:type="dxa"/>
          </w:tcPr>
          <w:p w14:paraId="1B290088" w14:textId="63207F61" w:rsidR="00FB7274" w:rsidRPr="00E9020C" w:rsidRDefault="00FB7274" w:rsidP="00FB7274">
            <w:pPr>
              <w:widowControl/>
              <w:ind w:firstLine="112"/>
              <w:rPr>
                <w:lang w:val="ru-RU"/>
              </w:rPr>
            </w:pPr>
            <w:r>
              <w:rPr>
                <w:sz w:val="22"/>
                <w:lang w:val="ru-RU" w:eastAsia="en-US"/>
              </w:rPr>
              <w:t>1, 2, 3</w:t>
            </w:r>
          </w:p>
        </w:tc>
      </w:tr>
      <w:tr w:rsidR="00FB7274" w:rsidRPr="00E9020C" w14:paraId="2BAAE0C8" w14:textId="77777777" w:rsidTr="001C6C58">
        <w:trPr>
          <w:trHeight w:hRule="exact" w:val="262"/>
        </w:trPr>
        <w:tc>
          <w:tcPr>
            <w:tcW w:w="3437" w:type="dxa"/>
          </w:tcPr>
          <w:p w14:paraId="79C8D7D6"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Общая площадь</w:t>
            </w:r>
          </w:p>
        </w:tc>
        <w:tc>
          <w:tcPr>
            <w:tcW w:w="6207" w:type="dxa"/>
          </w:tcPr>
          <w:p w14:paraId="7845DFE2" w14:textId="773C9D71" w:rsidR="00FB7274" w:rsidRPr="00E9020C" w:rsidRDefault="00FB7274" w:rsidP="00FB7274">
            <w:pPr>
              <w:widowControl/>
              <w:ind w:firstLine="112"/>
              <w:rPr>
                <w:lang w:val="ru-RU"/>
              </w:rPr>
            </w:pPr>
            <w:r>
              <w:rPr>
                <w:sz w:val="22"/>
                <w:lang w:val="ru-RU" w:eastAsia="en-US"/>
              </w:rPr>
              <w:t>214,60</w:t>
            </w:r>
            <w:r w:rsidRPr="00E9020C">
              <w:rPr>
                <w:sz w:val="22"/>
                <w:lang w:val="ru-RU" w:eastAsia="en-US"/>
              </w:rPr>
              <w:t xml:space="preserve"> кв. м.</w:t>
            </w:r>
          </w:p>
        </w:tc>
      </w:tr>
      <w:tr w:rsidR="00FB7274" w:rsidRPr="00E9020C" w14:paraId="79D6BDCB" w14:textId="77777777" w:rsidTr="001C6C58">
        <w:trPr>
          <w:trHeight w:hRule="exact" w:val="605"/>
        </w:trPr>
        <w:tc>
          <w:tcPr>
            <w:tcW w:w="3437" w:type="dxa"/>
          </w:tcPr>
          <w:p w14:paraId="557E1FE9" w14:textId="77777777" w:rsidR="00FB7274" w:rsidRPr="00E9020C" w:rsidRDefault="00FB7274" w:rsidP="00E9020C">
            <w:pPr>
              <w:widowControl/>
              <w:spacing w:after="0" w:line="249" w:lineRule="exact"/>
              <w:ind w:left="103" w:right="138"/>
              <w:rPr>
                <w:sz w:val="22"/>
                <w:lang w:val="ru-RU" w:eastAsia="en-US"/>
              </w:rPr>
            </w:pPr>
            <w:r w:rsidRPr="00E9020C">
              <w:rPr>
                <w:sz w:val="22"/>
                <w:lang w:val="ru-RU" w:eastAsia="en-US"/>
              </w:rPr>
              <w:t>Высота потолков</w:t>
            </w:r>
          </w:p>
        </w:tc>
        <w:tc>
          <w:tcPr>
            <w:tcW w:w="6207" w:type="dxa"/>
          </w:tcPr>
          <w:p w14:paraId="284A9E5A" w14:textId="77777777" w:rsidR="00FB7274" w:rsidRDefault="00FB7274" w:rsidP="00FB7274">
            <w:pPr>
              <w:widowControl/>
              <w:spacing w:after="0" w:line="249" w:lineRule="exact"/>
              <w:ind w:right="100" w:firstLine="112"/>
              <w:rPr>
                <w:sz w:val="22"/>
                <w:lang w:val="ru-RU" w:eastAsia="en-US"/>
              </w:rPr>
            </w:pPr>
            <w:r>
              <w:rPr>
                <w:sz w:val="22"/>
                <w:lang w:val="ru-RU" w:eastAsia="en-US"/>
              </w:rPr>
              <w:t>1 этаж – 3,34 м</w:t>
            </w:r>
          </w:p>
          <w:p w14:paraId="74BC60B4" w14:textId="51A9AFF2" w:rsidR="00FB7274" w:rsidRPr="00E9020C" w:rsidRDefault="00FB7274" w:rsidP="00FB7274">
            <w:pPr>
              <w:widowControl/>
              <w:ind w:firstLine="112"/>
              <w:rPr>
                <w:lang w:val="ru-RU"/>
              </w:rPr>
            </w:pPr>
            <w:r>
              <w:rPr>
                <w:sz w:val="22"/>
                <w:lang w:val="ru-RU" w:eastAsia="en-US"/>
              </w:rPr>
              <w:t xml:space="preserve">2,3 этаж - </w:t>
            </w:r>
            <w:r w:rsidRPr="00E9020C">
              <w:rPr>
                <w:sz w:val="22"/>
                <w:lang w:val="ru-RU" w:eastAsia="en-US"/>
              </w:rPr>
              <w:t>2,78 м</w:t>
            </w:r>
          </w:p>
        </w:tc>
      </w:tr>
      <w:tr w:rsidR="00FB7274" w:rsidRPr="00E9020C" w14:paraId="1C7667CA" w14:textId="77777777" w:rsidTr="001C6C58">
        <w:trPr>
          <w:trHeight w:hRule="exact" w:val="561"/>
        </w:trPr>
        <w:tc>
          <w:tcPr>
            <w:tcW w:w="3437" w:type="dxa"/>
          </w:tcPr>
          <w:p w14:paraId="3E3BFDDF"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Количество и типы входов</w:t>
            </w:r>
          </w:p>
        </w:tc>
        <w:tc>
          <w:tcPr>
            <w:tcW w:w="6207" w:type="dxa"/>
          </w:tcPr>
          <w:p w14:paraId="4210E037" w14:textId="3ACAD33C" w:rsidR="00FB7274" w:rsidRPr="00E9020C" w:rsidRDefault="00FB7274" w:rsidP="00FB7274">
            <w:pPr>
              <w:widowControl/>
              <w:ind w:firstLine="112"/>
              <w:rPr>
                <w:lang w:val="ru-RU"/>
              </w:rPr>
            </w:pPr>
            <w:r w:rsidRPr="00E9020C">
              <w:rPr>
                <w:sz w:val="22"/>
                <w:lang w:val="ru-RU" w:eastAsia="en-US"/>
              </w:rPr>
              <w:t xml:space="preserve">1 </w:t>
            </w:r>
            <w:proofErr w:type="gramStart"/>
            <w:r w:rsidRPr="00E9020C">
              <w:rPr>
                <w:sz w:val="22"/>
                <w:lang w:val="ru-RU" w:eastAsia="en-US"/>
              </w:rPr>
              <w:t>общий</w:t>
            </w:r>
            <w:proofErr w:type="gramEnd"/>
            <w:r w:rsidRPr="00E9020C">
              <w:rPr>
                <w:sz w:val="22"/>
                <w:lang w:val="ru-RU" w:eastAsia="en-US"/>
              </w:rPr>
              <w:t xml:space="preserve"> с</w:t>
            </w:r>
            <w:r>
              <w:rPr>
                <w:sz w:val="22"/>
                <w:lang w:val="ru-RU" w:eastAsia="en-US"/>
              </w:rPr>
              <w:t xml:space="preserve"> улицы, 1 отдельный со двора зд</w:t>
            </w:r>
            <w:r w:rsidRPr="00E9020C">
              <w:rPr>
                <w:sz w:val="22"/>
                <w:lang w:val="ru-RU" w:eastAsia="en-US"/>
              </w:rPr>
              <w:t>ания</w:t>
            </w:r>
          </w:p>
        </w:tc>
      </w:tr>
      <w:tr w:rsidR="00FB7274" w:rsidRPr="00E9020C" w14:paraId="111FE292" w14:textId="77777777" w:rsidTr="001C6C58">
        <w:trPr>
          <w:trHeight w:hRule="exact" w:val="864"/>
        </w:trPr>
        <w:tc>
          <w:tcPr>
            <w:tcW w:w="3437" w:type="dxa"/>
          </w:tcPr>
          <w:p w14:paraId="057860A4" w14:textId="77777777" w:rsidR="00FB7274" w:rsidRPr="00E9020C" w:rsidRDefault="00FB7274" w:rsidP="00E9020C">
            <w:pPr>
              <w:widowControl/>
              <w:spacing w:after="0" w:line="240" w:lineRule="auto"/>
              <w:ind w:left="103" w:right="741"/>
              <w:rPr>
                <w:sz w:val="22"/>
                <w:lang w:val="ru-RU" w:eastAsia="en-US"/>
              </w:rPr>
            </w:pPr>
            <w:r w:rsidRPr="00E9020C">
              <w:rPr>
                <w:sz w:val="22"/>
                <w:lang w:val="ru-RU" w:eastAsia="en-US"/>
              </w:rPr>
              <w:t>Элементы благоустройства объекта (обеспеченность инженерными сетями)</w:t>
            </w:r>
          </w:p>
        </w:tc>
        <w:tc>
          <w:tcPr>
            <w:tcW w:w="6207" w:type="dxa"/>
          </w:tcPr>
          <w:p w14:paraId="6DB55C42" w14:textId="77777777" w:rsidR="00FB7274" w:rsidRPr="00E9020C" w:rsidRDefault="00FB7274" w:rsidP="00E9020C">
            <w:pPr>
              <w:widowControl/>
              <w:numPr>
                <w:ilvl w:val="0"/>
                <w:numId w:val="31"/>
              </w:numPr>
              <w:tabs>
                <w:tab w:val="left" w:pos="463"/>
                <w:tab w:val="left" w:pos="464"/>
              </w:tabs>
              <w:spacing w:before="103" w:after="0" w:line="269" w:lineRule="exact"/>
              <w:rPr>
                <w:sz w:val="22"/>
                <w:lang w:val="ru-RU" w:eastAsia="en-US"/>
              </w:rPr>
            </w:pPr>
            <w:r w:rsidRPr="00E9020C">
              <w:rPr>
                <w:sz w:val="22"/>
                <w:lang w:val="ru-RU" w:eastAsia="en-US"/>
              </w:rPr>
              <w:t>электроосвещение</w:t>
            </w:r>
          </w:p>
          <w:p w14:paraId="61A14696" w14:textId="77777777" w:rsidR="00FB7274" w:rsidRPr="00E9020C" w:rsidRDefault="00FB7274" w:rsidP="00E9020C">
            <w:pPr>
              <w:widowControl/>
              <w:numPr>
                <w:ilvl w:val="0"/>
                <w:numId w:val="31"/>
              </w:numPr>
              <w:tabs>
                <w:tab w:val="left" w:pos="463"/>
                <w:tab w:val="left" w:pos="464"/>
              </w:tabs>
              <w:spacing w:after="0" w:line="269" w:lineRule="exact"/>
              <w:rPr>
                <w:sz w:val="22"/>
                <w:lang w:val="ru-RU" w:eastAsia="en-US"/>
              </w:rPr>
            </w:pPr>
            <w:r w:rsidRPr="00E9020C">
              <w:rPr>
                <w:sz w:val="22"/>
                <w:lang w:val="ru-RU" w:eastAsia="en-US"/>
              </w:rPr>
              <w:t>отопление</w:t>
            </w:r>
          </w:p>
          <w:p w14:paraId="460D8E7B" w14:textId="77777777" w:rsidR="00FB7274" w:rsidRPr="00E9020C" w:rsidRDefault="00FB7274" w:rsidP="00E9020C">
            <w:pPr>
              <w:widowControl/>
              <w:rPr>
                <w:lang w:val="ru-RU"/>
              </w:rPr>
            </w:pPr>
          </w:p>
        </w:tc>
      </w:tr>
      <w:tr w:rsidR="00E9020C" w:rsidRPr="00E9020C" w14:paraId="35F7882E" w14:textId="77777777" w:rsidTr="00FB7274">
        <w:trPr>
          <w:trHeight w:hRule="exact" w:val="264"/>
        </w:trPr>
        <w:tc>
          <w:tcPr>
            <w:tcW w:w="9644" w:type="dxa"/>
            <w:gridSpan w:val="2"/>
          </w:tcPr>
          <w:p w14:paraId="0F43C55F" w14:textId="77777777" w:rsidR="00E9020C" w:rsidRPr="00E9020C" w:rsidRDefault="00E9020C" w:rsidP="00E9020C">
            <w:pPr>
              <w:widowControl/>
              <w:jc w:val="center"/>
              <w:rPr>
                <w:lang w:val="ru-RU"/>
              </w:rPr>
            </w:pPr>
            <w:r w:rsidRPr="00E9020C">
              <w:rPr>
                <w:b/>
                <w:sz w:val="22"/>
                <w:lang w:val="ru-RU" w:eastAsia="en-US"/>
              </w:rPr>
              <w:t>Техническое описание оцениваемого помещения</w:t>
            </w:r>
          </w:p>
        </w:tc>
      </w:tr>
      <w:tr w:rsidR="00CC543F" w:rsidRPr="00E9020C" w14:paraId="29ED7C15" w14:textId="77777777" w:rsidTr="00FB7274">
        <w:trPr>
          <w:trHeight w:hRule="exact" w:val="300"/>
        </w:trPr>
        <w:tc>
          <w:tcPr>
            <w:tcW w:w="3437" w:type="dxa"/>
          </w:tcPr>
          <w:p w14:paraId="74302F2A" w14:textId="77777777" w:rsidR="00CC543F" w:rsidRPr="00E9020C" w:rsidRDefault="00CC543F" w:rsidP="00E9020C">
            <w:pPr>
              <w:widowControl/>
              <w:spacing w:before="1" w:after="0" w:line="240" w:lineRule="auto"/>
              <w:ind w:left="103" w:right="138"/>
              <w:rPr>
                <w:b/>
                <w:sz w:val="22"/>
                <w:lang w:val="ru-RU" w:eastAsia="en-US"/>
              </w:rPr>
            </w:pPr>
            <w:r w:rsidRPr="00E9020C">
              <w:rPr>
                <w:b/>
                <w:sz w:val="22"/>
                <w:lang w:val="ru-RU" w:eastAsia="en-US"/>
              </w:rPr>
              <w:t>Проемы</w:t>
            </w:r>
          </w:p>
        </w:tc>
        <w:tc>
          <w:tcPr>
            <w:tcW w:w="6207" w:type="dxa"/>
          </w:tcPr>
          <w:p w14:paraId="778E5205" w14:textId="00806EEB" w:rsidR="00CC543F" w:rsidRPr="00E9020C" w:rsidRDefault="00CC543F" w:rsidP="00FB7274">
            <w:pPr>
              <w:widowControl/>
              <w:ind w:left="112"/>
              <w:rPr>
                <w:lang w:val="ru-RU"/>
              </w:rPr>
            </w:pPr>
            <w:r w:rsidRPr="00E9020C">
              <w:rPr>
                <w:sz w:val="22"/>
                <w:lang w:val="ru-RU" w:eastAsia="en-US"/>
              </w:rPr>
              <w:t xml:space="preserve"> </w:t>
            </w:r>
            <w:r w:rsidR="003211CD">
              <w:rPr>
                <w:sz w:val="22"/>
                <w:lang w:val="ru-RU" w:eastAsia="en-US"/>
              </w:rPr>
              <w:t xml:space="preserve"> </w:t>
            </w:r>
            <w:r w:rsidRPr="00E9020C">
              <w:rPr>
                <w:sz w:val="22"/>
                <w:lang w:val="ru-RU" w:eastAsia="en-US"/>
              </w:rPr>
              <w:t>Дверные металлические, оконные - деревянные</w:t>
            </w:r>
          </w:p>
        </w:tc>
      </w:tr>
      <w:tr w:rsidR="00CC543F" w:rsidRPr="00E9020C" w14:paraId="4297F9E0" w14:textId="77777777" w:rsidTr="00FB7274">
        <w:trPr>
          <w:trHeight w:hRule="exact" w:val="1138"/>
        </w:trPr>
        <w:tc>
          <w:tcPr>
            <w:tcW w:w="3437" w:type="dxa"/>
          </w:tcPr>
          <w:p w14:paraId="16BE0B9F" w14:textId="77777777" w:rsidR="00CC543F" w:rsidRPr="00E9020C" w:rsidRDefault="00CC543F" w:rsidP="00E9020C">
            <w:pPr>
              <w:widowControl/>
              <w:spacing w:after="0" w:line="252" w:lineRule="exact"/>
              <w:ind w:left="103" w:right="138"/>
              <w:rPr>
                <w:b/>
                <w:sz w:val="22"/>
                <w:lang w:val="ru-RU" w:eastAsia="en-US"/>
              </w:rPr>
            </w:pPr>
            <w:r w:rsidRPr="00E9020C">
              <w:rPr>
                <w:b/>
                <w:sz w:val="22"/>
                <w:lang w:val="ru-RU" w:eastAsia="en-US"/>
              </w:rPr>
              <w:t>Состояние отделки</w:t>
            </w:r>
          </w:p>
        </w:tc>
        <w:tc>
          <w:tcPr>
            <w:tcW w:w="6207" w:type="dxa"/>
          </w:tcPr>
          <w:p w14:paraId="62118638" w14:textId="3508DD70" w:rsidR="00723F49" w:rsidRPr="00723F49" w:rsidRDefault="00723F49" w:rsidP="00FB7274">
            <w:pPr>
              <w:spacing w:after="0"/>
              <w:ind w:left="112"/>
              <w:rPr>
                <w:sz w:val="22"/>
                <w:lang w:val="ru-RU" w:eastAsia="en-US"/>
              </w:rPr>
            </w:pPr>
            <w:r>
              <w:rPr>
                <w:sz w:val="22"/>
                <w:lang w:val="ru-RU" w:eastAsia="en-US"/>
              </w:rPr>
              <w:t xml:space="preserve"> </w:t>
            </w:r>
            <w:r>
              <w:rPr>
                <w:lang w:val="ru-RU"/>
              </w:rPr>
              <w:t>В п</w:t>
            </w:r>
            <w:r w:rsidRPr="00723F49">
              <w:rPr>
                <w:sz w:val="22"/>
                <w:lang w:val="ru-RU" w:eastAsia="en-US"/>
              </w:rPr>
              <w:t>ом. 18-Н (комн. 41)</w:t>
            </w:r>
            <w:r>
              <w:rPr>
                <w:sz w:val="22"/>
                <w:lang w:val="ru-RU" w:eastAsia="en-US"/>
              </w:rPr>
              <w:t xml:space="preserve"> - </w:t>
            </w:r>
            <w:r w:rsidR="00FB7274">
              <w:rPr>
                <w:sz w:val="22"/>
                <w:lang w:val="ru-RU" w:eastAsia="en-US"/>
              </w:rPr>
              <w:t>хорошее</w:t>
            </w:r>
          </w:p>
          <w:p w14:paraId="55571072" w14:textId="43131CB0" w:rsidR="00723F49" w:rsidRPr="00723F49" w:rsidRDefault="00723F49" w:rsidP="00FB7274">
            <w:pPr>
              <w:spacing w:after="0"/>
              <w:ind w:left="112"/>
              <w:rPr>
                <w:sz w:val="22"/>
                <w:lang w:val="ru-RU" w:eastAsia="en-US"/>
              </w:rPr>
            </w:pPr>
            <w:r>
              <w:rPr>
                <w:sz w:val="22"/>
                <w:lang w:val="ru-RU" w:eastAsia="en-US"/>
              </w:rPr>
              <w:t xml:space="preserve"> В п</w:t>
            </w:r>
            <w:r w:rsidRPr="00723F49">
              <w:rPr>
                <w:sz w:val="22"/>
                <w:lang w:val="ru-RU" w:eastAsia="en-US"/>
              </w:rPr>
              <w:t xml:space="preserve">ом. 24-Н (комн. 20-28) </w:t>
            </w:r>
            <w:r>
              <w:rPr>
                <w:sz w:val="22"/>
                <w:lang w:val="ru-RU" w:eastAsia="en-US"/>
              </w:rPr>
              <w:t>- хорошее</w:t>
            </w:r>
          </w:p>
          <w:p w14:paraId="13D08C03" w14:textId="3904ED4B" w:rsidR="00CC543F" w:rsidRPr="00E9020C" w:rsidRDefault="00723F49" w:rsidP="00FB7274">
            <w:pPr>
              <w:widowControl/>
              <w:spacing w:after="0"/>
              <w:ind w:left="112"/>
              <w:rPr>
                <w:lang w:val="ru-RU"/>
              </w:rPr>
            </w:pPr>
            <w:r>
              <w:rPr>
                <w:sz w:val="22"/>
                <w:lang w:val="ru-RU" w:eastAsia="en-US"/>
              </w:rPr>
              <w:t xml:space="preserve"> В п</w:t>
            </w:r>
            <w:r w:rsidRPr="00723F49">
              <w:rPr>
                <w:sz w:val="22"/>
                <w:lang w:val="ru-RU" w:eastAsia="en-US"/>
              </w:rPr>
              <w:t>ом. 11-Н (часть комн. 10, комн. 12-13)</w:t>
            </w:r>
            <w:r>
              <w:rPr>
                <w:sz w:val="22"/>
                <w:lang w:val="ru-RU" w:eastAsia="en-US"/>
              </w:rPr>
              <w:t xml:space="preserve"> </w:t>
            </w:r>
            <w:r w:rsidR="00FB7274">
              <w:rPr>
                <w:sz w:val="22"/>
                <w:lang w:val="ru-RU" w:eastAsia="en-US"/>
              </w:rPr>
              <w:t xml:space="preserve">- </w:t>
            </w:r>
            <w:proofErr w:type="gramStart"/>
            <w:r w:rsidR="00FB7274">
              <w:rPr>
                <w:sz w:val="22"/>
                <w:lang w:val="ru-RU" w:eastAsia="en-US"/>
              </w:rPr>
              <w:t>удовлетворительное</w:t>
            </w:r>
            <w:proofErr w:type="gramEnd"/>
          </w:p>
        </w:tc>
      </w:tr>
    </w:tbl>
    <w:p w14:paraId="5B59D559" w14:textId="77777777" w:rsidR="00E9020C" w:rsidRPr="00E9020C" w:rsidRDefault="00E9020C" w:rsidP="00E9020C"/>
    <w:tbl>
      <w:tblPr>
        <w:tblStyle w:val="TableNormal3"/>
        <w:tblpPr w:leftFromText="180" w:rightFromText="180" w:vertAnchor="text" w:horzAnchor="margin" w:tblpY="-1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4"/>
        <w:gridCol w:w="6250"/>
      </w:tblGrid>
      <w:tr w:rsidR="00E9020C" w:rsidRPr="00E9020C" w14:paraId="501538E9" w14:textId="77777777" w:rsidTr="00FB7274">
        <w:trPr>
          <w:trHeight w:hRule="exact" w:val="272"/>
        </w:trPr>
        <w:tc>
          <w:tcPr>
            <w:tcW w:w="9644" w:type="dxa"/>
            <w:gridSpan w:val="2"/>
            <w:shd w:val="clear" w:color="auto" w:fill="A6A6A6"/>
          </w:tcPr>
          <w:p w14:paraId="205AA268" w14:textId="77777777" w:rsidR="00E9020C" w:rsidRPr="00E9020C" w:rsidRDefault="00E9020C" w:rsidP="00E9020C">
            <w:pPr>
              <w:widowControl/>
              <w:spacing w:after="0" w:line="252" w:lineRule="exact"/>
              <w:ind w:left="3195" w:right="3197"/>
              <w:jc w:val="center"/>
              <w:rPr>
                <w:b/>
                <w:sz w:val="22"/>
                <w:lang w:val="ru-RU" w:eastAsia="en-US"/>
              </w:rPr>
            </w:pPr>
            <w:r w:rsidRPr="00E9020C">
              <w:rPr>
                <w:b/>
                <w:sz w:val="22"/>
                <w:lang w:val="ru-RU" w:eastAsia="en-US"/>
              </w:rPr>
              <w:t>Описание лота № 2</w:t>
            </w:r>
          </w:p>
        </w:tc>
      </w:tr>
      <w:tr w:rsidR="00FB7274" w:rsidRPr="00E9020C" w14:paraId="3798C739" w14:textId="77777777" w:rsidTr="00FB7274">
        <w:trPr>
          <w:trHeight w:hRule="exact" w:val="255"/>
        </w:trPr>
        <w:tc>
          <w:tcPr>
            <w:tcW w:w="3394" w:type="dxa"/>
          </w:tcPr>
          <w:p w14:paraId="59352746"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Текущее использование</w:t>
            </w:r>
          </w:p>
        </w:tc>
        <w:tc>
          <w:tcPr>
            <w:tcW w:w="6250" w:type="dxa"/>
          </w:tcPr>
          <w:p w14:paraId="4AAF067D" w14:textId="18BCA0B6" w:rsidR="00FB7274" w:rsidRPr="00E9020C" w:rsidRDefault="00FB7274" w:rsidP="00E9020C">
            <w:pPr>
              <w:widowControl/>
              <w:spacing w:after="0" w:line="247" w:lineRule="exact"/>
              <w:ind w:left="103"/>
              <w:rPr>
                <w:sz w:val="22"/>
                <w:lang w:val="ru-RU" w:eastAsia="en-US"/>
              </w:rPr>
            </w:pPr>
            <w:r w:rsidRPr="00552DE2">
              <w:rPr>
                <w:sz w:val="22"/>
                <w:lang w:val="ru-RU" w:eastAsia="en-US"/>
              </w:rPr>
              <w:t>Офисное</w:t>
            </w:r>
            <w:r>
              <w:rPr>
                <w:sz w:val="22"/>
                <w:lang w:val="ru-RU" w:eastAsia="en-US"/>
              </w:rPr>
              <w:t>, производственное</w:t>
            </w:r>
          </w:p>
        </w:tc>
      </w:tr>
      <w:tr w:rsidR="00FB7274" w:rsidRPr="00E9020C" w14:paraId="61ECCC3F" w14:textId="77777777" w:rsidTr="00FB7274">
        <w:trPr>
          <w:trHeight w:hRule="exact" w:val="904"/>
        </w:trPr>
        <w:tc>
          <w:tcPr>
            <w:tcW w:w="3394" w:type="dxa"/>
          </w:tcPr>
          <w:p w14:paraId="7B1F9910"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Номер помещения по ПИБ</w:t>
            </w:r>
          </w:p>
        </w:tc>
        <w:tc>
          <w:tcPr>
            <w:tcW w:w="6250" w:type="dxa"/>
          </w:tcPr>
          <w:p w14:paraId="5B1A4C9B" w14:textId="77777777" w:rsidR="00FB7274" w:rsidRDefault="00FB7274" w:rsidP="00FB7274">
            <w:pPr>
              <w:widowControl/>
              <w:spacing w:after="0" w:line="247" w:lineRule="exact"/>
              <w:ind w:left="160" w:right="100"/>
              <w:rPr>
                <w:sz w:val="22"/>
                <w:lang w:val="ru-RU" w:eastAsia="en-US"/>
              </w:rPr>
            </w:pPr>
            <w:r>
              <w:rPr>
                <w:sz w:val="22"/>
                <w:lang w:val="ru-RU" w:eastAsia="en-US"/>
              </w:rPr>
              <w:t xml:space="preserve">Пом. </w:t>
            </w:r>
            <w:r w:rsidRPr="00F22A73">
              <w:rPr>
                <w:sz w:val="22"/>
                <w:lang w:val="ru-RU" w:eastAsia="en-US"/>
              </w:rPr>
              <w:t xml:space="preserve">18-Н (комн. 12-15) </w:t>
            </w:r>
          </w:p>
          <w:p w14:paraId="613FA6BF" w14:textId="45B96996" w:rsidR="00FB7274" w:rsidRPr="00E9020C" w:rsidRDefault="00FB7274" w:rsidP="00FB7274">
            <w:pPr>
              <w:widowControl/>
              <w:ind w:left="160"/>
              <w:rPr>
                <w:lang w:val="ru-RU"/>
              </w:rPr>
            </w:pPr>
            <w:r>
              <w:rPr>
                <w:sz w:val="22"/>
                <w:lang w:val="ru-RU" w:eastAsia="en-US"/>
              </w:rPr>
              <w:t>Пом.</w:t>
            </w:r>
            <w:r w:rsidRPr="00F22A73">
              <w:rPr>
                <w:sz w:val="22"/>
                <w:lang w:val="ru-RU" w:eastAsia="en-US"/>
              </w:rPr>
              <w:t>11-Н (комн.</w:t>
            </w:r>
            <w:r>
              <w:rPr>
                <w:sz w:val="22"/>
                <w:lang w:val="ru-RU" w:eastAsia="en-US"/>
              </w:rPr>
              <w:t xml:space="preserve"> </w:t>
            </w:r>
            <w:r w:rsidRPr="00F22A73">
              <w:rPr>
                <w:sz w:val="22"/>
                <w:lang w:val="ru-RU" w:eastAsia="en-US"/>
              </w:rPr>
              <w:t xml:space="preserve">2-7, часть комн. 8, площадью 4,2 </w:t>
            </w:r>
            <w:proofErr w:type="spellStart"/>
            <w:r w:rsidRPr="00F22A73">
              <w:rPr>
                <w:sz w:val="22"/>
                <w:lang w:val="ru-RU" w:eastAsia="en-US"/>
              </w:rPr>
              <w:t>кв.м</w:t>
            </w:r>
            <w:proofErr w:type="spellEnd"/>
            <w:r w:rsidRPr="00F22A73">
              <w:rPr>
                <w:sz w:val="22"/>
                <w:lang w:val="ru-RU" w:eastAsia="en-US"/>
              </w:rPr>
              <w:t xml:space="preserve">., </w:t>
            </w:r>
            <w:r>
              <w:rPr>
                <w:sz w:val="22"/>
                <w:lang w:val="ru-RU" w:eastAsia="en-US"/>
              </w:rPr>
              <w:t xml:space="preserve">       </w:t>
            </w:r>
            <w:r w:rsidRPr="00F22A73">
              <w:rPr>
                <w:sz w:val="22"/>
                <w:lang w:val="ru-RU" w:eastAsia="en-US"/>
              </w:rPr>
              <w:t>комн.</w:t>
            </w:r>
            <w:r>
              <w:rPr>
                <w:sz w:val="22"/>
                <w:lang w:val="ru-RU" w:eastAsia="en-US"/>
              </w:rPr>
              <w:t xml:space="preserve"> </w:t>
            </w:r>
            <w:r w:rsidRPr="00F22A73">
              <w:rPr>
                <w:sz w:val="22"/>
                <w:lang w:val="ru-RU" w:eastAsia="en-US"/>
              </w:rPr>
              <w:t>9,</w:t>
            </w:r>
            <w:r>
              <w:rPr>
                <w:sz w:val="22"/>
                <w:lang w:val="ru-RU" w:eastAsia="en-US"/>
              </w:rPr>
              <w:t xml:space="preserve"> </w:t>
            </w:r>
            <w:r w:rsidRPr="00F22A73">
              <w:rPr>
                <w:sz w:val="22"/>
                <w:lang w:val="ru-RU" w:eastAsia="en-US"/>
              </w:rPr>
              <w:t>11)</w:t>
            </w:r>
          </w:p>
        </w:tc>
      </w:tr>
      <w:tr w:rsidR="00FB7274" w:rsidRPr="00E9020C" w14:paraId="0723A8C7" w14:textId="77777777" w:rsidTr="00FB7274">
        <w:trPr>
          <w:trHeight w:hRule="exact" w:val="274"/>
        </w:trPr>
        <w:tc>
          <w:tcPr>
            <w:tcW w:w="3394" w:type="dxa"/>
          </w:tcPr>
          <w:p w14:paraId="54646514"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Этаж</w:t>
            </w:r>
          </w:p>
        </w:tc>
        <w:tc>
          <w:tcPr>
            <w:tcW w:w="6250" w:type="dxa"/>
          </w:tcPr>
          <w:p w14:paraId="05396D52" w14:textId="01FA5A14" w:rsidR="00FB7274" w:rsidRPr="00E9020C" w:rsidRDefault="00FB7274" w:rsidP="00FB7274">
            <w:pPr>
              <w:widowControl/>
              <w:ind w:left="160"/>
              <w:rPr>
                <w:lang w:val="ru-RU"/>
              </w:rPr>
            </w:pPr>
            <w:r>
              <w:rPr>
                <w:sz w:val="22"/>
                <w:lang w:val="ru-RU" w:eastAsia="en-US"/>
              </w:rPr>
              <w:t>1, 2</w:t>
            </w:r>
          </w:p>
        </w:tc>
      </w:tr>
      <w:tr w:rsidR="00FB7274" w:rsidRPr="00E9020C" w14:paraId="7587245A" w14:textId="77777777" w:rsidTr="00FB7274">
        <w:trPr>
          <w:trHeight w:hRule="exact" w:val="272"/>
        </w:trPr>
        <w:tc>
          <w:tcPr>
            <w:tcW w:w="3394" w:type="dxa"/>
          </w:tcPr>
          <w:p w14:paraId="7E0E806E"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Общая площадь</w:t>
            </w:r>
          </w:p>
        </w:tc>
        <w:tc>
          <w:tcPr>
            <w:tcW w:w="6250" w:type="dxa"/>
          </w:tcPr>
          <w:p w14:paraId="7FF1AD02" w14:textId="395145C8" w:rsidR="00FB7274" w:rsidRPr="00E9020C" w:rsidRDefault="00FB7274" w:rsidP="00FB7274">
            <w:pPr>
              <w:widowControl/>
              <w:ind w:left="160"/>
              <w:rPr>
                <w:lang w:val="ru-RU"/>
              </w:rPr>
            </w:pPr>
            <w:r>
              <w:rPr>
                <w:sz w:val="22"/>
                <w:lang w:val="ru-RU" w:eastAsia="en-US"/>
              </w:rPr>
              <w:t>157,0</w:t>
            </w:r>
            <w:r w:rsidRPr="00552DE2">
              <w:rPr>
                <w:sz w:val="22"/>
                <w:lang w:val="ru-RU" w:eastAsia="en-US"/>
              </w:rPr>
              <w:t xml:space="preserve"> кв. м</w:t>
            </w:r>
            <w:r>
              <w:rPr>
                <w:sz w:val="22"/>
                <w:lang w:val="ru-RU" w:eastAsia="en-US"/>
              </w:rPr>
              <w:t>.</w:t>
            </w:r>
          </w:p>
        </w:tc>
      </w:tr>
      <w:tr w:rsidR="00FB7274" w:rsidRPr="00E9020C" w14:paraId="625A678C" w14:textId="77777777" w:rsidTr="00FB7274">
        <w:trPr>
          <w:trHeight w:hRule="exact" w:val="586"/>
        </w:trPr>
        <w:tc>
          <w:tcPr>
            <w:tcW w:w="3394" w:type="dxa"/>
          </w:tcPr>
          <w:p w14:paraId="5C8A8FFF" w14:textId="77777777" w:rsidR="00FB7274" w:rsidRPr="00E9020C" w:rsidRDefault="00FB7274" w:rsidP="00E9020C">
            <w:pPr>
              <w:widowControl/>
              <w:spacing w:after="0" w:line="249" w:lineRule="exact"/>
              <w:ind w:left="103" w:right="138"/>
              <w:rPr>
                <w:sz w:val="22"/>
                <w:lang w:val="ru-RU" w:eastAsia="en-US"/>
              </w:rPr>
            </w:pPr>
            <w:r w:rsidRPr="00E9020C">
              <w:rPr>
                <w:sz w:val="22"/>
                <w:lang w:val="ru-RU" w:eastAsia="en-US"/>
              </w:rPr>
              <w:t>Высота потолков</w:t>
            </w:r>
          </w:p>
        </w:tc>
        <w:tc>
          <w:tcPr>
            <w:tcW w:w="6250" w:type="dxa"/>
          </w:tcPr>
          <w:p w14:paraId="219C5E83" w14:textId="77777777" w:rsidR="00FB7274" w:rsidRPr="000F6809" w:rsidRDefault="00FB7274" w:rsidP="00FB7274">
            <w:pPr>
              <w:spacing w:after="0" w:line="249" w:lineRule="exact"/>
              <w:ind w:left="160" w:right="100"/>
              <w:rPr>
                <w:sz w:val="22"/>
                <w:lang w:val="ru-RU" w:eastAsia="en-US"/>
              </w:rPr>
            </w:pPr>
            <w:r w:rsidRPr="000F6809">
              <w:rPr>
                <w:sz w:val="22"/>
                <w:lang w:val="ru-RU" w:eastAsia="en-US"/>
              </w:rPr>
              <w:t>1 этаж – 3,34 м</w:t>
            </w:r>
          </w:p>
          <w:p w14:paraId="39EA08A5" w14:textId="06E29CCA" w:rsidR="00FB7274" w:rsidRPr="00E9020C" w:rsidRDefault="00FB7274" w:rsidP="00FB7274">
            <w:pPr>
              <w:widowControl/>
              <w:ind w:left="160"/>
              <w:rPr>
                <w:lang w:val="ru-RU"/>
              </w:rPr>
            </w:pPr>
            <w:r w:rsidRPr="000F6809">
              <w:rPr>
                <w:sz w:val="22"/>
                <w:lang w:val="ru-RU" w:eastAsia="en-US"/>
              </w:rPr>
              <w:t>2 этаж - 2,78 м</w:t>
            </w:r>
          </w:p>
        </w:tc>
      </w:tr>
      <w:tr w:rsidR="00FB7274" w:rsidRPr="00E9020C" w14:paraId="735DAF59" w14:textId="77777777" w:rsidTr="00FB7274">
        <w:trPr>
          <w:trHeight w:hRule="exact" w:val="274"/>
        </w:trPr>
        <w:tc>
          <w:tcPr>
            <w:tcW w:w="3394" w:type="dxa"/>
          </w:tcPr>
          <w:p w14:paraId="41435C3F"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Количество и типы входов</w:t>
            </w:r>
          </w:p>
        </w:tc>
        <w:tc>
          <w:tcPr>
            <w:tcW w:w="6250" w:type="dxa"/>
          </w:tcPr>
          <w:p w14:paraId="5E014FC2" w14:textId="7A4C53B9" w:rsidR="00FB7274" w:rsidRPr="00E9020C" w:rsidRDefault="00FB7274" w:rsidP="00FB7274">
            <w:pPr>
              <w:widowControl/>
              <w:ind w:left="160"/>
              <w:rPr>
                <w:lang w:val="ru-RU"/>
              </w:rPr>
            </w:pPr>
            <w:r w:rsidRPr="009474FB">
              <w:rPr>
                <w:sz w:val="22"/>
                <w:lang w:val="ru-RU" w:eastAsia="en-US"/>
              </w:rPr>
              <w:t xml:space="preserve">1 </w:t>
            </w:r>
            <w:proofErr w:type="gramStart"/>
            <w:r w:rsidRPr="009474FB">
              <w:rPr>
                <w:sz w:val="22"/>
                <w:lang w:val="ru-RU" w:eastAsia="en-US"/>
              </w:rPr>
              <w:t>общий</w:t>
            </w:r>
            <w:proofErr w:type="gramEnd"/>
            <w:r w:rsidRPr="009474FB">
              <w:rPr>
                <w:sz w:val="22"/>
                <w:lang w:val="ru-RU" w:eastAsia="en-US"/>
              </w:rPr>
              <w:t xml:space="preserve"> с улицы, 1 отдельный со двора здания</w:t>
            </w:r>
          </w:p>
        </w:tc>
      </w:tr>
      <w:tr w:rsidR="00FB7274" w:rsidRPr="00E9020C" w14:paraId="1C03A2F7" w14:textId="77777777" w:rsidTr="00FB7274">
        <w:trPr>
          <w:trHeight w:hRule="exact" w:val="1313"/>
        </w:trPr>
        <w:tc>
          <w:tcPr>
            <w:tcW w:w="3394" w:type="dxa"/>
          </w:tcPr>
          <w:p w14:paraId="6C1CDC6B" w14:textId="77777777" w:rsidR="00FB7274" w:rsidRPr="00E9020C" w:rsidRDefault="00FB7274" w:rsidP="00E9020C">
            <w:pPr>
              <w:widowControl/>
              <w:spacing w:after="0" w:line="240" w:lineRule="auto"/>
              <w:ind w:left="103" w:right="741"/>
              <w:rPr>
                <w:sz w:val="22"/>
                <w:lang w:val="ru-RU" w:eastAsia="en-US"/>
              </w:rPr>
            </w:pPr>
            <w:r w:rsidRPr="00E9020C">
              <w:rPr>
                <w:sz w:val="22"/>
                <w:lang w:val="ru-RU" w:eastAsia="en-US"/>
              </w:rPr>
              <w:t>Элементы благоустройства объекта (обеспеченность инженерными сетями)</w:t>
            </w:r>
          </w:p>
        </w:tc>
        <w:tc>
          <w:tcPr>
            <w:tcW w:w="6250" w:type="dxa"/>
          </w:tcPr>
          <w:p w14:paraId="74D29E49" w14:textId="77777777" w:rsidR="00FB7274" w:rsidRPr="00E9020C" w:rsidRDefault="00FB7274" w:rsidP="00FB7274">
            <w:pPr>
              <w:widowControl/>
              <w:numPr>
                <w:ilvl w:val="0"/>
                <w:numId w:val="31"/>
              </w:numPr>
              <w:tabs>
                <w:tab w:val="left" w:pos="463"/>
                <w:tab w:val="left" w:pos="464"/>
              </w:tabs>
              <w:spacing w:before="103" w:after="0" w:line="269" w:lineRule="exact"/>
              <w:ind w:left="160" w:firstLine="0"/>
              <w:rPr>
                <w:sz w:val="22"/>
                <w:lang w:val="ru-RU" w:eastAsia="en-US"/>
              </w:rPr>
            </w:pPr>
            <w:r w:rsidRPr="00E9020C">
              <w:rPr>
                <w:sz w:val="22"/>
                <w:lang w:val="ru-RU" w:eastAsia="en-US"/>
              </w:rPr>
              <w:t>электроосвещение</w:t>
            </w:r>
          </w:p>
          <w:p w14:paraId="4F0F4929" w14:textId="77777777" w:rsidR="00FB7274" w:rsidRDefault="00FB7274" w:rsidP="00FB7274">
            <w:pPr>
              <w:numPr>
                <w:ilvl w:val="0"/>
                <w:numId w:val="31"/>
              </w:numPr>
              <w:tabs>
                <w:tab w:val="left" w:pos="463"/>
                <w:tab w:val="left" w:pos="464"/>
              </w:tabs>
              <w:spacing w:after="0" w:line="269" w:lineRule="exact"/>
              <w:ind w:left="160" w:firstLine="0"/>
              <w:rPr>
                <w:sz w:val="22"/>
                <w:lang w:val="ru-RU" w:eastAsia="en-US"/>
              </w:rPr>
            </w:pPr>
            <w:r w:rsidRPr="00E9020C">
              <w:rPr>
                <w:sz w:val="22"/>
                <w:lang w:val="ru-RU" w:eastAsia="en-US"/>
              </w:rPr>
              <w:t>отопление</w:t>
            </w:r>
          </w:p>
          <w:p w14:paraId="1FF77DF3" w14:textId="77777777" w:rsidR="00FB7274" w:rsidRPr="00FB7274" w:rsidRDefault="00FB7274" w:rsidP="00FB7274">
            <w:pPr>
              <w:numPr>
                <w:ilvl w:val="0"/>
                <w:numId w:val="31"/>
              </w:numPr>
              <w:tabs>
                <w:tab w:val="left" w:pos="463"/>
                <w:tab w:val="left" w:pos="464"/>
              </w:tabs>
              <w:spacing w:after="0" w:line="269" w:lineRule="exact"/>
              <w:ind w:left="160" w:firstLine="0"/>
              <w:rPr>
                <w:lang w:val="ru-RU"/>
              </w:rPr>
            </w:pPr>
            <w:r w:rsidRPr="008C6F2E">
              <w:rPr>
                <w:sz w:val="22"/>
                <w:lang w:val="ru-RU" w:eastAsia="en-US"/>
              </w:rPr>
              <w:t>водоснабжение</w:t>
            </w:r>
          </w:p>
          <w:p w14:paraId="3923586A" w14:textId="2B9F7926" w:rsidR="00FB7274" w:rsidRPr="00E9020C" w:rsidRDefault="00FB7274" w:rsidP="00FB7274">
            <w:pPr>
              <w:numPr>
                <w:ilvl w:val="0"/>
                <w:numId w:val="31"/>
              </w:numPr>
              <w:tabs>
                <w:tab w:val="left" w:pos="463"/>
                <w:tab w:val="left" w:pos="464"/>
              </w:tabs>
              <w:spacing w:after="0" w:line="269" w:lineRule="exact"/>
              <w:ind w:left="160" w:firstLine="0"/>
              <w:rPr>
                <w:lang w:val="ru-RU"/>
              </w:rPr>
            </w:pPr>
            <w:r w:rsidRPr="008C6F2E">
              <w:rPr>
                <w:sz w:val="22"/>
                <w:lang w:val="ru-RU" w:eastAsia="en-US"/>
              </w:rPr>
              <w:t>канализация</w:t>
            </w:r>
          </w:p>
        </w:tc>
      </w:tr>
      <w:tr w:rsidR="00E9020C" w:rsidRPr="00E9020C" w14:paraId="6C79E51E" w14:textId="77777777" w:rsidTr="00FB7274">
        <w:trPr>
          <w:trHeight w:hRule="exact" w:val="272"/>
        </w:trPr>
        <w:tc>
          <w:tcPr>
            <w:tcW w:w="9644" w:type="dxa"/>
            <w:gridSpan w:val="2"/>
          </w:tcPr>
          <w:p w14:paraId="528FAA02" w14:textId="77777777" w:rsidR="00E9020C" w:rsidRPr="00E9020C" w:rsidRDefault="00E9020C" w:rsidP="00E9020C">
            <w:pPr>
              <w:widowControl/>
              <w:spacing w:after="0" w:line="252" w:lineRule="exact"/>
              <w:ind w:left="2169"/>
              <w:rPr>
                <w:b/>
                <w:sz w:val="22"/>
                <w:lang w:val="ru-RU" w:eastAsia="en-US"/>
              </w:rPr>
            </w:pPr>
            <w:r w:rsidRPr="00E9020C">
              <w:rPr>
                <w:b/>
                <w:sz w:val="22"/>
                <w:lang w:val="ru-RU" w:eastAsia="en-US"/>
              </w:rPr>
              <w:t>Техническое описание оцениваемого помещения</w:t>
            </w:r>
          </w:p>
        </w:tc>
      </w:tr>
      <w:tr w:rsidR="00E9020C" w:rsidRPr="00E9020C" w14:paraId="160CA51C" w14:textId="77777777" w:rsidTr="00FB7274">
        <w:trPr>
          <w:trHeight w:hRule="exact" w:val="274"/>
        </w:trPr>
        <w:tc>
          <w:tcPr>
            <w:tcW w:w="3394" w:type="dxa"/>
          </w:tcPr>
          <w:p w14:paraId="1B579A4D" w14:textId="77777777" w:rsidR="00E9020C" w:rsidRPr="00E9020C" w:rsidRDefault="00E9020C" w:rsidP="00E9020C">
            <w:pPr>
              <w:widowControl/>
              <w:spacing w:before="1" w:after="0" w:line="240" w:lineRule="auto"/>
              <w:ind w:left="103" w:right="138"/>
              <w:rPr>
                <w:b/>
                <w:sz w:val="22"/>
                <w:lang w:val="ru-RU" w:eastAsia="en-US"/>
              </w:rPr>
            </w:pPr>
            <w:r w:rsidRPr="00E9020C">
              <w:rPr>
                <w:b/>
                <w:sz w:val="22"/>
                <w:lang w:val="ru-RU" w:eastAsia="en-US"/>
              </w:rPr>
              <w:t>Проемы</w:t>
            </w:r>
          </w:p>
        </w:tc>
        <w:tc>
          <w:tcPr>
            <w:tcW w:w="6250" w:type="dxa"/>
          </w:tcPr>
          <w:p w14:paraId="0AC72CC1" w14:textId="17DC7BA7" w:rsidR="00E9020C" w:rsidRPr="00E9020C" w:rsidRDefault="00E9020C" w:rsidP="00E9020C">
            <w:pPr>
              <w:widowControl/>
              <w:spacing w:after="0" w:line="249" w:lineRule="exact"/>
              <w:rPr>
                <w:sz w:val="22"/>
                <w:lang w:val="ru-RU" w:eastAsia="en-US"/>
              </w:rPr>
            </w:pPr>
            <w:r w:rsidRPr="00E9020C">
              <w:rPr>
                <w:sz w:val="22"/>
                <w:lang w:val="ru-RU" w:eastAsia="en-US"/>
              </w:rPr>
              <w:t xml:space="preserve"> </w:t>
            </w:r>
            <w:r w:rsidR="003211CD">
              <w:rPr>
                <w:sz w:val="22"/>
                <w:lang w:val="ru-RU" w:eastAsia="en-US"/>
              </w:rPr>
              <w:t xml:space="preserve"> </w:t>
            </w:r>
            <w:r w:rsidRPr="00E9020C">
              <w:rPr>
                <w:sz w:val="22"/>
                <w:lang w:val="ru-RU" w:eastAsia="en-US"/>
              </w:rPr>
              <w:t xml:space="preserve">Дверные </w:t>
            </w:r>
            <w:r w:rsidR="00CC543F">
              <w:rPr>
                <w:sz w:val="22"/>
                <w:lang w:val="ru-RU" w:eastAsia="en-US"/>
              </w:rPr>
              <w:t xml:space="preserve">- </w:t>
            </w:r>
            <w:r w:rsidRPr="00E9020C">
              <w:rPr>
                <w:sz w:val="22"/>
                <w:lang w:val="ru-RU" w:eastAsia="en-US"/>
              </w:rPr>
              <w:t>металлические, оконные - деревянные</w:t>
            </w:r>
          </w:p>
        </w:tc>
      </w:tr>
      <w:tr w:rsidR="00E9020C" w:rsidRPr="00E9020C" w14:paraId="124B074E" w14:textId="77777777" w:rsidTr="00FB7274">
        <w:trPr>
          <w:trHeight w:hRule="exact" w:val="872"/>
        </w:trPr>
        <w:tc>
          <w:tcPr>
            <w:tcW w:w="3394" w:type="dxa"/>
          </w:tcPr>
          <w:p w14:paraId="7E26D119" w14:textId="77777777" w:rsidR="00E9020C" w:rsidRPr="00E9020C" w:rsidRDefault="00E9020C" w:rsidP="00E9020C">
            <w:pPr>
              <w:widowControl/>
              <w:spacing w:after="0" w:line="252" w:lineRule="exact"/>
              <w:ind w:left="103" w:right="138"/>
              <w:rPr>
                <w:b/>
                <w:sz w:val="22"/>
                <w:lang w:val="ru-RU" w:eastAsia="en-US"/>
              </w:rPr>
            </w:pPr>
            <w:r w:rsidRPr="00E9020C">
              <w:rPr>
                <w:b/>
                <w:sz w:val="22"/>
                <w:lang w:val="ru-RU" w:eastAsia="en-US"/>
              </w:rPr>
              <w:t>Состояние отделки</w:t>
            </w:r>
          </w:p>
        </w:tc>
        <w:tc>
          <w:tcPr>
            <w:tcW w:w="6250" w:type="dxa"/>
          </w:tcPr>
          <w:p w14:paraId="064DA14C" w14:textId="23633809" w:rsidR="000F6809" w:rsidRPr="000F6809" w:rsidRDefault="000F6809" w:rsidP="008110C2">
            <w:pPr>
              <w:spacing w:after="0" w:line="247" w:lineRule="exact"/>
              <w:ind w:left="160"/>
              <w:rPr>
                <w:sz w:val="22"/>
                <w:lang w:val="ru-RU" w:eastAsia="en-US"/>
              </w:rPr>
            </w:pPr>
            <w:r w:rsidRPr="000F6809">
              <w:rPr>
                <w:sz w:val="22"/>
                <w:lang w:val="ru-RU" w:eastAsia="en-US"/>
              </w:rPr>
              <w:t xml:space="preserve">Пом. 18-Н (комн. 12-15) </w:t>
            </w:r>
            <w:r>
              <w:rPr>
                <w:sz w:val="22"/>
                <w:lang w:val="ru-RU" w:eastAsia="en-US"/>
              </w:rPr>
              <w:t>- хорошее</w:t>
            </w:r>
          </w:p>
          <w:p w14:paraId="3230B98C" w14:textId="153E2AC6" w:rsidR="00E9020C" w:rsidRPr="00E9020C" w:rsidRDefault="000F6809" w:rsidP="008110C2">
            <w:pPr>
              <w:widowControl/>
              <w:spacing w:after="0" w:line="247" w:lineRule="exact"/>
              <w:ind w:left="160"/>
              <w:rPr>
                <w:sz w:val="22"/>
                <w:lang w:val="ru-RU" w:eastAsia="en-US"/>
              </w:rPr>
            </w:pPr>
            <w:r w:rsidRPr="000F6809">
              <w:rPr>
                <w:sz w:val="22"/>
                <w:lang w:val="ru-RU" w:eastAsia="en-US"/>
              </w:rPr>
              <w:t xml:space="preserve">Пом.11-Н (комн. 2-7, часть комн. 8, площадью 4,2 </w:t>
            </w:r>
            <w:proofErr w:type="spellStart"/>
            <w:r w:rsidRPr="000F6809">
              <w:rPr>
                <w:sz w:val="22"/>
                <w:lang w:val="ru-RU" w:eastAsia="en-US"/>
              </w:rPr>
              <w:t>кв.м</w:t>
            </w:r>
            <w:proofErr w:type="spellEnd"/>
            <w:r w:rsidRPr="000F6809">
              <w:rPr>
                <w:sz w:val="22"/>
                <w:lang w:val="ru-RU" w:eastAsia="en-US"/>
              </w:rPr>
              <w:t>., комн. 9,11)</w:t>
            </w:r>
            <w:r>
              <w:rPr>
                <w:sz w:val="22"/>
                <w:lang w:val="ru-RU" w:eastAsia="en-US"/>
              </w:rPr>
              <w:t xml:space="preserve"> - </w:t>
            </w:r>
            <w:proofErr w:type="gramStart"/>
            <w:r w:rsidR="00FB7274">
              <w:rPr>
                <w:sz w:val="22"/>
                <w:lang w:val="ru-RU" w:eastAsia="en-US"/>
              </w:rPr>
              <w:t>удовлетворительное</w:t>
            </w:r>
            <w:proofErr w:type="gramEnd"/>
          </w:p>
        </w:tc>
      </w:tr>
    </w:tbl>
    <w:p w14:paraId="6363EDD6" w14:textId="77777777" w:rsidR="0046035C" w:rsidRDefault="0046035C" w:rsidP="0046035C">
      <w:pPr>
        <w:rPr>
          <w:szCs w:val="20"/>
        </w:rPr>
      </w:pPr>
    </w:p>
    <w:p w14:paraId="257072B1" w14:textId="77777777" w:rsidR="00B975E7" w:rsidRDefault="00B975E7" w:rsidP="00D42C08">
      <w:pPr>
        <w:spacing w:after="0" w:line="240" w:lineRule="auto"/>
        <w:sectPr w:rsidR="00B975E7" w:rsidSect="00991906">
          <w:headerReference w:type="default" r:id="rId22"/>
          <w:pgSz w:w="11906" w:h="16838"/>
          <w:pgMar w:top="567" w:right="737" w:bottom="709" w:left="1418" w:header="560" w:footer="720" w:gutter="0"/>
          <w:cols w:space="720"/>
          <w:docGrid w:linePitch="360"/>
        </w:sectPr>
      </w:pPr>
    </w:p>
    <w:p w14:paraId="21D168BB" w14:textId="65ECC591" w:rsidR="00D42C08" w:rsidRPr="00D42C08" w:rsidRDefault="00D42C08" w:rsidP="00D42C08">
      <w:pPr>
        <w:spacing w:after="0" w:line="240" w:lineRule="auto"/>
        <w:rPr>
          <w:b/>
          <w:sz w:val="24"/>
        </w:rPr>
      </w:pPr>
      <w:r w:rsidRPr="00D42C08">
        <w:rPr>
          <w:b/>
          <w:sz w:val="24"/>
        </w:rPr>
        <w:lastRenderedPageBreak/>
        <w:t>План лота 1</w:t>
      </w:r>
    </w:p>
    <w:p w14:paraId="79AB9B55" w14:textId="78C3C564" w:rsidR="00D42C08" w:rsidRPr="00D42C08" w:rsidRDefault="000A3E56" w:rsidP="00D42C08">
      <w:pPr>
        <w:rPr>
          <w:b/>
          <w:sz w:val="24"/>
        </w:rPr>
      </w:pPr>
      <w:r>
        <w:rPr>
          <w:b/>
          <w:sz w:val="24"/>
        </w:rPr>
        <w:t>1</w:t>
      </w:r>
      <w:r w:rsidR="00D42C08" w:rsidRPr="00D42C08">
        <w:rPr>
          <w:b/>
          <w:sz w:val="24"/>
        </w:rPr>
        <w:t xml:space="preserve"> этаж</w:t>
      </w:r>
      <w:r w:rsidR="007A1CAE">
        <w:rPr>
          <w:b/>
          <w:sz w:val="24"/>
        </w:rPr>
        <w:t xml:space="preserve"> (складское назначение)</w:t>
      </w:r>
    </w:p>
    <w:p w14:paraId="4772FE12" w14:textId="2A4EEEE1" w:rsidR="00D42C08" w:rsidRPr="00D42C08" w:rsidRDefault="00D42C08" w:rsidP="00D42C08"/>
    <w:p w14:paraId="2189CB7D" w14:textId="309C0C01" w:rsidR="00D42C08" w:rsidRPr="00D42C08" w:rsidRDefault="00B975E7" w:rsidP="00D42C08">
      <w:r>
        <w:rPr>
          <w:noProof/>
        </w:rPr>
        <w:drawing>
          <wp:inline distT="0" distB="0" distL="0" distR="0" wp14:anchorId="7935AA89" wp14:editId="6C4D35C9">
            <wp:extent cx="9819199" cy="3749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5113" cy="3755116"/>
                    </a:xfrm>
                    <a:prstGeom prst="rect">
                      <a:avLst/>
                    </a:prstGeom>
                    <a:noFill/>
                    <a:ln>
                      <a:noFill/>
                    </a:ln>
                  </pic:spPr>
                </pic:pic>
              </a:graphicData>
            </a:graphic>
          </wp:inline>
        </w:drawing>
      </w:r>
    </w:p>
    <w:p w14:paraId="3E5030CF" w14:textId="77777777" w:rsidR="00D42C08" w:rsidRPr="00D42C08" w:rsidRDefault="00D42C08" w:rsidP="00D42C08"/>
    <w:p w14:paraId="61FCB711" w14:textId="77777777" w:rsidR="00B975E7" w:rsidRDefault="00B975E7" w:rsidP="00B975E7">
      <w:pPr>
        <w:rPr>
          <w:rFonts w:eastAsia="Calibri"/>
          <w:b/>
          <w:bCs/>
          <w:sz w:val="24"/>
          <w:szCs w:val="28"/>
          <w:lang w:eastAsia="en-US"/>
        </w:rPr>
      </w:pPr>
    </w:p>
    <w:p w14:paraId="498E8BBB" w14:textId="77777777" w:rsidR="00B975E7" w:rsidRDefault="00B975E7" w:rsidP="00B975E7">
      <w:pPr>
        <w:rPr>
          <w:rFonts w:eastAsia="Calibri"/>
          <w:b/>
          <w:bCs/>
          <w:sz w:val="24"/>
          <w:szCs w:val="28"/>
          <w:lang w:eastAsia="en-US"/>
        </w:rPr>
      </w:pPr>
    </w:p>
    <w:p w14:paraId="3BA20F5F" w14:textId="77777777" w:rsidR="00B975E7" w:rsidRDefault="00B975E7" w:rsidP="00B975E7">
      <w:pPr>
        <w:rPr>
          <w:rFonts w:eastAsia="Calibri"/>
          <w:b/>
          <w:bCs/>
          <w:sz w:val="24"/>
          <w:szCs w:val="28"/>
          <w:lang w:eastAsia="en-US"/>
        </w:rPr>
      </w:pPr>
    </w:p>
    <w:p w14:paraId="202D22E3" w14:textId="77777777" w:rsidR="00B975E7" w:rsidRDefault="00B975E7" w:rsidP="00B975E7">
      <w:pPr>
        <w:rPr>
          <w:rFonts w:eastAsia="Calibri"/>
          <w:b/>
          <w:bCs/>
          <w:sz w:val="24"/>
          <w:szCs w:val="28"/>
          <w:lang w:eastAsia="en-US"/>
        </w:rPr>
      </w:pPr>
    </w:p>
    <w:p w14:paraId="62EAA206" w14:textId="77777777" w:rsidR="00B975E7" w:rsidRDefault="00B975E7" w:rsidP="00B975E7">
      <w:pPr>
        <w:rPr>
          <w:rFonts w:eastAsia="Calibri"/>
          <w:b/>
          <w:bCs/>
          <w:sz w:val="24"/>
          <w:szCs w:val="28"/>
          <w:lang w:eastAsia="en-US"/>
        </w:rPr>
      </w:pPr>
    </w:p>
    <w:p w14:paraId="67492442" w14:textId="45E78B0F" w:rsidR="00B975E7" w:rsidRDefault="00B975E7" w:rsidP="00B975E7">
      <w:pPr>
        <w:rPr>
          <w:rFonts w:eastAsia="Calibri"/>
          <w:b/>
          <w:bCs/>
          <w:sz w:val="24"/>
          <w:szCs w:val="28"/>
          <w:lang w:eastAsia="en-US"/>
        </w:rPr>
      </w:pPr>
      <w:r>
        <w:rPr>
          <w:rFonts w:eastAsia="Calibri"/>
          <w:b/>
          <w:bCs/>
          <w:sz w:val="24"/>
          <w:szCs w:val="28"/>
          <w:lang w:eastAsia="en-US"/>
        </w:rPr>
        <w:lastRenderedPageBreak/>
        <w:t xml:space="preserve">2 </w:t>
      </w:r>
      <w:r w:rsidRPr="00D42C08">
        <w:rPr>
          <w:rFonts w:eastAsia="Calibri"/>
          <w:b/>
          <w:bCs/>
          <w:sz w:val="24"/>
          <w:szCs w:val="28"/>
          <w:lang w:eastAsia="en-US"/>
        </w:rPr>
        <w:t>этаж</w:t>
      </w:r>
      <w:r w:rsidR="007A1CAE">
        <w:rPr>
          <w:rFonts w:eastAsia="Calibri"/>
          <w:b/>
          <w:bCs/>
          <w:sz w:val="24"/>
          <w:szCs w:val="28"/>
          <w:lang w:eastAsia="en-US"/>
        </w:rPr>
        <w:t xml:space="preserve"> (офисное назначение)</w:t>
      </w:r>
    </w:p>
    <w:p w14:paraId="256D4A18" w14:textId="77777777" w:rsidR="00D42C08" w:rsidRPr="00D42C08" w:rsidRDefault="00D42C08" w:rsidP="00D42C08"/>
    <w:p w14:paraId="72E201AB" w14:textId="391B0BE5" w:rsidR="00D42C08" w:rsidRPr="00D42C08" w:rsidRDefault="00B975E7" w:rsidP="00D42C08">
      <w:r>
        <w:rPr>
          <w:noProof/>
        </w:rPr>
        <w:drawing>
          <wp:inline distT="0" distB="0" distL="0" distR="0" wp14:anchorId="00EDF9CE" wp14:editId="7CC22C88">
            <wp:extent cx="7094220" cy="54183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6737" cy="5435524"/>
                    </a:xfrm>
                    <a:prstGeom prst="rect">
                      <a:avLst/>
                    </a:prstGeom>
                    <a:noFill/>
                    <a:ln>
                      <a:noFill/>
                    </a:ln>
                  </pic:spPr>
                </pic:pic>
              </a:graphicData>
            </a:graphic>
          </wp:inline>
        </w:drawing>
      </w:r>
    </w:p>
    <w:p w14:paraId="744CFA20" w14:textId="77777777" w:rsidR="00B975E7" w:rsidRDefault="00B975E7" w:rsidP="00D42C08">
      <w:pPr>
        <w:sectPr w:rsidR="00B975E7" w:rsidSect="00B975E7">
          <w:pgSz w:w="16838" w:h="11906" w:orient="landscape"/>
          <w:pgMar w:top="1418" w:right="567" w:bottom="737" w:left="709" w:header="560" w:footer="720" w:gutter="0"/>
          <w:cols w:space="720"/>
          <w:docGrid w:linePitch="360"/>
        </w:sectPr>
      </w:pPr>
    </w:p>
    <w:p w14:paraId="4DC00431" w14:textId="54B7B2A5" w:rsidR="000A3E56" w:rsidRDefault="00B975E7" w:rsidP="00D42C08">
      <w:pPr>
        <w:spacing w:line="360" w:lineRule="auto"/>
        <w:rPr>
          <w:rFonts w:eastAsia="Calibri"/>
          <w:b/>
          <w:bCs/>
          <w:sz w:val="24"/>
          <w:szCs w:val="28"/>
          <w:lang w:eastAsia="en-US"/>
        </w:rPr>
      </w:pPr>
      <w:r>
        <w:rPr>
          <w:rFonts w:eastAsia="Calibri"/>
          <w:b/>
          <w:bCs/>
          <w:sz w:val="24"/>
          <w:szCs w:val="28"/>
          <w:lang w:eastAsia="en-US"/>
        </w:rPr>
        <w:lastRenderedPageBreak/>
        <w:t>3 этаж</w:t>
      </w:r>
      <w:r w:rsidR="007A1CAE">
        <w:rPr>
          <w:rFonts w:eastAsia="Calibri"/>
          <w:b/>
          <w:bCs/>
          <w:sz w:val="24"/>
          <w:szCs w:val="28"/>
          <w:lang w:eastAsia="en-US"/>
        </w:rPr>
        <w:t xml:space="preserve"> (офисное назначение)</w:t>
      </w:r>
    </w:p>
    <w:p w14:paraId="3A6D0247" w14:textId="77777777" w:rsidR="00B975E7" w:rsidRDefault="00B975E7" w:rsidP="00D42C08">
      <w:pPr>
        <w:spacing w:line="360" w:lineRule="auto"/>
        <w:rPr>
          <w:rFonts w:eastAsia="Calibri"/>
          <w:b/>
          <w:bCs/>
          <w:sz w:val="24"/>
          <w:szCs w:val="28"/>
          <w:lang w:eastAsia="en-US"/>
        </w:rPr>
      </w:pPr>
    </w:p>
    <w:p w14:paraId="75E834CA" w14:textId="5A411935" w:rsidR="00B975E7" w:rsidRDefault="00B975E7" w:rsidP="00D42C08">
      <w:pPr>
        <w:spacing w:line="360" w:lineRule="auto"/>
        <w:rPr>
          <w:rFonts w:eastAsia="Calibri"/>
          <w:b/>
          <w:bCs/>
          <w:sz w:val="24"/>
          <w:szCs w:val="28"/>
          <w:lang w:eastAsia="en-US"/>
        </w:rPr>
        <w:sectPr w:rsidR="00B975E7" w:rsidSect="00B975E7">
          <w:pgSz w:w="11906" w:h="16838"/>
          <w:pgMar w:top="567" w:right="737" w:bottom="709" w:left="1418" w:header="560" w:footer="720" w:gutter="0"/>
          <w:cols w:space="720"/>
          <w:docGrid w:linePitch="360"/>
        </w:sectPr>
      </w:pPr>
      <w:r>
        <w:rPr>
          <w:noProof/>
        </w:rPr>
        <w:drawing>
          <wp:inline distT="0" distB="0" distL="0" distR="0" wp14:anchorId="06D4868A" wp14:editId="1D156E9C">
            <wp:extent cx="5829300" cy="7040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7040880"/>
                    </a:xfrm>
                    <a:prstGeom prst="rect">
                      <a:avLst/>
                    </a:prstGeom>
                    <a:noFill/>
                    <a:ln>
                      <a:noFill/>
                    </a:ln>
                  </pic:spPr>
                </pic:pic>
              </a:graphicData>
            </a:graphic>
          </wp:inline>
        </w:drawing>
      </w:r>
    </w:p>
    <w:p w14:paraId="683E319A" w14:textId="7DB988E7" w:rsidR="00D42C08" w:rsidRPr="00D42C08" w:rsidRDefault="00D42C08" w:rsidP="00D42C08">
      <w:pPr>
        <w:spacing w:line="360" w:lineRule="auto"/>
        <w:rPr>
          <w:rFonts w:eastAsia="Calibri"/>
          <w:b/>
          <w:bCs/>
          <w:sz w:val="24"/>
          <w:szCs w:val="28"/>
          <w:lang w:eastAsia="en-US"/>
        </w:rPr>
      </w:pPr>
      <w:r w:rsidRPr="00D42C08">
        <w:rPr>
          <w:rFonts w:eastAsia="Calibri"/>
          <w:b/>
          <w:bCs/>
          <w:sz w:val="24"/>
          <w:szCs w:val="28"/>
          <w:lang w:eastAsia="en-US"/>
        </w:rPr>
        <w:lastRenderedPageBreak/>
        <w:t xml:space="preserve">План лота </w:t>
      </w:r>
      <w:r w:rsidR="00B975E7">
        <w:rPr>
          <w:rFonts w:eastAsia="Calibri"/>
          <w:b/>
          <w:bCs/>
          <w:sz w:val="24"/>
          <w:szCs w:val="28"/>
          <w:lang w:eastAsia="en-US"/>
        </w:rPr>
        <w:t>2</w:t>
      </w:r>
    </w:p>
    <w:p w14:paraId="3501C37A" w14:textId="78D70A3D" w:rsidR="00D42C08" w:rsidRPr="00D42C08" w:rsidRDefault="00B975E7" w:rsidP="00D42C08">
      <w:pPr>
        <w:spacing w:line="360" w:lineRule="auto"/>
        <w:rPr>
          <w:rFonts w:eastAsia="Calibri"/>
          <w:b/>
          <w:bCs/>
          <w:sz w:val="24"/>
          <w:szCs w:val="28"/>
          <w:lang w:eastAsia="en-US"/>
        </w:rPr>
      </w:pPr>
      <w:r>
        <w:rPr>
          <w:rFonts w:eastAsia="Calibri"/>
          <w:b/>
          <w:bCs/>
          <w:sz w:val="24"/>
          <w:szCs w:val="28"/>
          <w:lang w:eastAsia="en-US"/>
        </w:rPr>
        <w:t>1</w:t>
      </w:r>
      <w:r w:rsidR="00D42C08" w:rsidRPr="00D42C08">
        <w:rPr>
          <w:rFonts w:eastAsia="Calibri"/>
          <w:b/>
          <w:bCs/>
          <w:sz w:val="24"/>
          <w:szCs w:val="28"/>
          <w:lang w:eastAsia="en-US"/>
        </w:rPr>
        <w:t xml:space="preserve"> этаж</w:t>
      </w:r>
      <w:r w:rsidR="007A1CAE">
        <w:rPr>
          <w:rFonts w:eastAsia="Calibri"/>
          <w:b/>
          <w:bCs/>
          <w:sz w:val="24"/>
          <w:szCs w:val="28"/>
          <w:lang w:eastAsia="en-US"/>
        </w:rPr>
        <w:t xml:space="preserve"> (</w:t>
      </w:r>
      <w:r w:rsidR="0047787C">
        <w:rPr>
          <w:rFonts w:eastAsia="Calibri"/>
          <w:b/>
          <w:bCs/>
          <w:sz w:val="24"/>
          <w:szCs w:val="28"/>
          <w:lang w:eastAsia="en-US"/>
        </w:rPr>
        <w:t>производственное</w:t>
      </w:r>
      <w:r w:rsidR="007A1CAE">
        <w:rPr>
          <w:rFonts w:eastAsia="Calibri"/>
          <w:b/>
          <w:bCs/>
          <w:sz w:val="24"/>
          <w:szCs w:val="28"/>
          <w:lang w:eastAsia="en-US"/>
        </w:rPr>
        <w:t xml:space="preserve"> назначение)</w:t>
      </w:r>
    </w:p>
    <w:p w14:paraId="1FB4F3B1" w14:textId="4076160B" w:rsidR="00D42C08" w:rsidRPr="00D42C08" w:rsidRDefault="00B975E7" w:rsidP="00D42C08">
      <w:r>
        <w:rPr>
          <w:noProof/>
        </w:rPr>
        <w:drawing>
          <wp:inline distT="0" distB="0" distL="0" distR="0" wp14:anchorId="77286C23" wp14:editId="10FC639C">
            <wp:extent cx="9881870" cy="377317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1870" cy="3773170"/>
                    </a:xfrm>
                    <a:prstGeom prst="rect">
                      <a:avLst/>
                    </a:prstGeom>
                    <a:noFill/>
                    <a:ln>
                      <a:noFill/>
                    </a:ln>
                  </pic:spPr>
                </pic:pic>
              </a:graphicData>
            </a:graphic>
          </wp:inline>
        </w:drawing>
      </w:r>
    </w:p>
    <w:p w14:paraId="7BF59501" w14:textId="77777777" w:rsidR="00D42C08" w:rsidRPr="00D42C08" w:rsidRDefault="00D42C08" w:rsidP="00D42C08"/>
    <w:p w14:paraId="1762410D" w14:textId="77777777" w:rsidR="00D42C08" w:rsidRPr="00D42C08" w:rsidRDefault="00D42C08" w:rsidP="00D42C08"/>
    <w:p w14:paraId="0115CE3D" w14:textId="77777777" w:rsidR="00D42C08" w:rsidRPr="00D42C08" w:rsidRDefault="00D42C08" w:rsidP="00D42C08"/>
    <w:p w14:paraId="3C95A7CB" w14:textId="77777777" w:rsidR="00D42C08" w:rsidRPr="00D42C08" w:rsidRDefault="00D42C08" w:rsidP="00D42C08">
      <w:pPr>
        <w:rPr>
          <w:rFonts w:ascii="Calibri" w:eastAsia="Calibri" w:hAnsi="Calibri"/>
          <w:sz w:val="22"/>
          <w:lang w:eastAsia="en-US"/>
        </w:rPr>
      </w:pPr>
    </w:p>
    <w:p w14:paraId="5452E1F9" w14:textId="77777777" w:rsidR="00BE1616" w:rsidRDefault="00BE1616">
      <w:pPr>
        <w:spacing w:after="160" w:line="259" w:lineRule="auto"/>
        <w:rPr>
          <w:lang w:eastAsia="ar-SA"/>
        </w:rPr>
      </w:pPr>
    </w:p>
    <w:p w14:paraId="0AB400DA" w14:textId="77777777" w:rsidR="00D42C08" w:rsidRDefault="00D42C08" w:rsidP="00BE1616">
      <w:pPr>
        <w:pStyle w:val="1"/>
      </w:pPr>
    </w:p>
    <w:p w14:paraId="3691542F" w14:textId="77777777" w:rsidR="00D42C08" w:rsidRDefault="00D42C08" w:rsidP="00BE1616">
      <w:pPr>
        <w:pStyle w:val="1"/>
      </w:pPr>
    </w:p>
    <w:p w14:paraId="00575044" w14:textId="77777777" w:rsidR="000A3E56" w:rsidRDefault="000A3E56" w:rsidP="000B53E4">
      <w:pPr>
        <w:rPr>
          <w:b/>
          <w:sz w:val="22"/>
        </w:rPr>
        <w:sectPr w:rsidR="000A3E56" w:rsidSect="000A3E56">
          <w:pgSz w:w="16838" w:h="11906" w:orient="landscape"/>
          <w:pgMar w:top="1418" w:right="567" w:bottom="737" w:left="709" w:header="560" w:footer="720" w:gutter="0"/>
          <w:cols w:space="720"/>
          <w:docGrid w:linePitch="360"/>
        </w:sectPr>
      </w:pPr>
    </w:p>
    <w:p w14:paraId="20480837" w14:textId="77777777" w:rsidR="00B975E7" w:rsidRDefault="00B975E7" w:rsidP="000B53E4">
      <w:pPr>
        <w:rPr>
          <w:b/>
          <w:sz w:val="22"/>
        </w:rPr>
      </w:pPr>
    </w:p>
    <w:p w14:paraId="0CE63461" w14:textId="77777777" w:rsidR="00B975E7" w:rsidRDefault="00B975E7" w:rsidP="000B53E4">
      <w:pPr>
        <w:rPr>
          <w:b/>
          <w:sz w:val="22"/>
        </w:rPr>
      </w:pPr>
    </w:p>
    <w:p w14:paraId="30AEF53B" w14:textId="413CFD06" w:rsidR="000B53E4" w:rsidRPr="00B975E7" w:rsidRDefault="00B975E7" w:rsidP="00B975E7">
      <w:pPr>
        <w:spacing w:line="360" w:lineRule="auto"/>
        <w:rPr>
          <w:rFonts w:eastAsia="Calibri"/>
          <w:b/>
          <w:bCs/>
          <w:sz w:val="24"/>
          <w:szCs w:val="28"/>
          <w:lang w:eastAsia="en-US"/>
        </w:rPr>
      </w:pPr>
      <w:r w:rsidRPr="00B975E7">
        <w:rPr>
          <w:rFonts w:eastAsia="Calibri"/>
          <w:b/>
          <w:bCs/>
          <w:sz w:val="24"/>
          <w:szCs w:val="28"/>
          <w:lang w:eastAsia="en-US"/>
        </w:rPr>
        <w:t>2 этаж</w:t>
      </w:r>
      <w:r w:rsidR="007A1CAE">
        <w:rPr>
          <w:rFonts w:eastAsia="Calibri"/>
          <w:b/>
          <w:bCs/>
          <w:sz w:val="24"/>
          <w:szCs w:val="28"/>
          <w:lang w:eastAsia="en-US"/>
        </w:rPr>
        <w:t xml:space="preserve"> (офисное назначение)</w:t>
      </w:r>
    </w:p>
    <w:p w14:paraId="5F03080A" w14:textId="12585182" w:rsidR="00B975E7" w:rsidRDefault="00B975E7" w:rsidP="000B53E4">
      <w:pPr>
        <w:rPr>
          <w:b/>
          <w:sz w:val="22"/>
        </w:rPr>
      </w:pPr>
    </w:p>
    <w:p w14:paraId="3472861C" w14:textId="288F9E97" w:rsidR="00B975E7" w:rsidRDefault="00B975E7" w:rsidP="000B53E4">
      <w:pPr>
        <w:rPr>
          <w:b/>
          <w:sz w:val="22"/>
        </w:rPr>
      </w:pPr>
    </w:p>
    <w:p w14:paraId="28C3C619" w14:textId="4E2ECA09" w:rsidR="00B975E7" w:rsidRDefault="00B975E7" w:rsidP="000B53E4">
      <w:pPr>
        <w:rPr>
          <w:b/>
          <w:sz w:val="22"/>
        </w:rPr>
      </w:pPr>
      <w:r>
        <w:rPr>
          <w:noProof/>
        </w:rPr>
        <w:drawing>
          <wp:inline distT="0" distB="0" distL="0" distR="0" wp14:anchorId="3AD0C334" wp14:editId="3888B263">
            <wp:extent cx="6191885" cy="59378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885" cy="5937885"/>
                    </a:xfrm>
                    <a:prstGeom prst="rect">
                      <a:avLst/>
                    </a:prstGeom>
                    <a:noFill/>
                    <a:ln>
                      <a:noFill/>
                    </a:ln>
                  </pic:spPr>
                </pic:pic>
              </a:graphicData>
            </a:graphic>
          </wp:inline>
        </w:drawing>
      </w:r>
    </w:p>
    <w:p w14:paraId="2C7C2AD0" w14:textId="77777777" w:rsidR="00B975E7" w:rsidRDefault="00B975E7" w:rsidP="006B1DD3">
      <w:pPr>
        <w:pStyle w:val="1"/>
        <w:ind w:firstLine="0"/>
      </w:pPr>
    </w:p>
    <w:p w14:paraId="6DDBF42E" w14:textId="77777777" w:rsidR="00B975E7" w:rsidRDefault="00B975E7" w:rsidP="006B1DD3">
      <w:pPr>
        <w:pStyle w:val="1"/>
        <w:ind w:firstLine="0"/>
      </w:pPr>
    </w:p>
    <w:p w14:paraId="1201F9D5" w14:textId="77777777" w:rsidR="00B975E7" w:rsidRDefault="00B975E7" w:rsidP="006B1DD3">
      <w:pPr>
        <w:pStyle w:val="1"/>
        <w:ind w:firstLine="0"/>
      </w:pPr>
    </w:p>
    <w:p w14:paraId="661C9E67" w14:textId="5BC3A379" w:rsidR="00B975E7" w:rsidRDefault="00B975E7" w:rsidP="00B975E7">
      <w:pPr>
        <w:pStyle w:val="1"/>
        <w:ind w:firstLine="0"/>
        <w:jc w:val="left"/>
      </w:pPr>
    </w:p>
    <w:p w14:paraId="7B63400E" w14:textId="299D56E4" w:rsidR="007A1CAE" w:rsidRDefault="007A1CAE" w:rsidP="007A1CAE">
      <w:pPr>
        <w:rPr>
          <w:lang w:eastAsia="ar-SA"/>
        </w:rPr>
      </w:pPr>
    </w:p>
    <w:p w14:paraId="141B41C5" w14:textId="74B6ED58" w:rsidR="007A1CAE" w:rsidRDefault="007A1CAE" w:rsidP="007A1CAE">
      <w:pPr>
        <w:rPr>
          <w:lang w:eastAsia="ar-SA"/>
        </w:rPr>
      </w:pPr>
    </w:p>
    <w:p w14:paraId="28BC2D73" w14:textId="56285E95" w:rsidR="007A1CAE" w:rsidRDefault="007A1CAE" w:rsidP="007A1CAE">
      <w:pPr>
        <w:rPr>
          <w:lang w:eastAsia="ar-SA"/>
        </w:rPr>
      </w:pPr>
    </w:p>
    <w:p w14:paraId="65C150BE" w14:textId="77777777" w:rsidR="007A1CAE" w:rsidRPr="007A1CAE" w:rsidRDefault="007A1CAE" w:rsidP="007A1CAE">
      <w:pPr>
        <w:rPr>
          <w:lang w:eastAsia="ar-SA"/>
        </w:rPr>
      </w:pPr>
    </w:p>
    <w:p w14:paraId="05D0BC27" w14:textId="77777777" w:rsidR="00B975E7" w:rsidRPr="00B975E7" w:rsidRDefault="00B975E7" w:rsidP="00B975E7">
      <w:pPr>
        <w:rPr>
          <w:lang w:eastAsia="ar-SA"/>
        </w:rPr>
      </w:pPr>
    </w:p>
    <w:p w14:paraId="43029893" w14:textId="68AAC8C1" w:rsidR="00BE1616" w:rsidRPr="006B1DD3" w:rsidRDefault="00BE1616" w:rsidP="006B1DD3">
      <w:pPr>
        <w:pStyle w:val="1"/>
        <w:ind w:firstLine="0"/>
      </w:pPr>
      <w:bookmarkStart w:id="50" w:name="_Toc61521597"/>
      <w:r w:rsidRPr="006B1DD3">
        <w:lastRenderedPageBreak/>
        <w:t>ПРОЕКТ</w:t>
      </w:r>
      <w:r w:rsidR="00D42C08" w:rsidRPr="006B1DD3">
        <w:t>Ы</w:t>
      </w:r>
      <w:r w:rsidRPr="006B1DD3">
        <w:t xml:space="preserve"> ДОГОВОР</w:t>
      </w:r>
      <w:r w:rsidR="00D42C08" w:rsidRPr="006B1DD3">
        <w:t>ОВ</w:t>
      </w:r>
      <w:r w:rsidRPr="006B1DD3">
        <w:t xml:space="preserve"> АРЕНДЫ</w:t>
      </w:r>
      <w:bookmarkEnd w:id="50"/>
    </w:p>
    <w:p w14:paraId="129A3A83" w14:textId="77777777" w:rsidR="003D0C70" w:rsidRPr="000A3E56" w:rsidRDefault="003D0C70" w:rsidP="000A3E56">
      <w:pPr>
        <w:pStyle w:val="1"/>
        <w:ind w:firstLine="0"/>
      </w:pPr>
      <w:bookmarkStart w:id="51" w:name="_Toc61521598"/>
      <w:r w:rsidRPr="000A3E56">
        <w:t>ЛОТ №1</w:t>
      </w:r>
      <w:bookmarkEnd w:id="51"/>
    </w:p>
    <w:p w14:paraId="41C35C6D" w14:textId="49C3D5E6" w:rsidR="003D0C70" w:rsidRDefault="003D0C70" w:rsidP="006B1DD3">
      <w:pPr>
        <w:pStyle w:val="1"/>
      </w:pPr>
    </w:p>
    <w:p w14:paraId="78F1B790" w14:textId="77777777" w:rsidR="00266C85" w:rsidRPr="00266C85" w:rsidRDefault="00266C85" w:rsidP="00266C85">
      <w:pPr>
        <w:rPr>
          <w:lang w:eastAsia="ar-SA"/>
        </w:rPr>
      </w:pPr>
    </w:p>
    <w:p w14:paraId="7EBD9B35" w14:textId="77777777" w:rsidR="000A3E56" w:rsidRPr="000A3E56" w:rsidRDefault="000A3E56" w:rsidP="000A3E56">
      <w:pPr>
        <w:widowControl w:val="0"/>
        <w:suppressAutoHyphens/>
        <w:autoSpaceDE w:val="0"/>
        <w:autoSpaceDN w:val="0"/>
        <w:adjustRightInd w:val="0"/>
        <w:spacing w:after="0" w:line="240" w:lineRule="auto"/>
        <w:jc w:val="center"/>
        <w:outlineLvl w:val="1"/>
        <w:rPr>
          <w:b/>
          <w:sz w:val="24"/>
          <w:szCs w:val="24"/>
          <w:lang w:eastAsia="zh-CN"/>
        </w:rPr>
      </w:pPr>
      <w:r w:rsidRPr="000A3E56">
        <w:rPr>
          <w:b/>
          <w:sz w:val="24"/>
          <w:szCs w:val="24"/>
          <w:lang w:eastAsia="zh-CN"/>
        </w:rPr>
        <w:t>ДОГОВОР</w:t>
      </w:r>
    </w:p>
    <w:p w14:paraId="4AF849BF" w14:textId="77777777" w:rsidR="000A3E56" w:rsidRPr="000A3E56" w:rsidRDefault="000A3E56" w:rsidP="000A3E56">
      <w:pPr>
        <w:widowControl w:val="0"/>
        <w:suppressAutoHyphens/>
        <w:autoSpaceDE w:val="0"/>
        <w:autoSpaceDN w:val="0"/>
        <w:adjustRightInd w:val="0"/>
        <w:spacing w:after="0" w:line="240" w:lineRule="auto"/>
        <w:jc w:val="center"/>
        <w:rPr>
          <w:sz w:val="24"/>
          <w:szCs w:val="24"/>
          <w:lang w:eastAsia="zh-CN"/>
        </w:rPr>
      </w:pPr>
      <w:r w:rsidRPr="000A3E56">
        <w:rPr>
          <w:b/>
          <w:sz w:val="24"/>
          <w:szCs w:val="24"/>
          <w:lang w:eastAsia="zh-CN"/>
        </w:rPr>
        <w:t>аренды объектов недвижимого имущества № ____</w:t>
      </w:r>
    </w:p>
    <w:p w14:paraId="32320A37" w14:textId="77777777" w:rsidR="000A3E56" w:rsidRPr="000A3E56" w:rsidRDefault="000A3E56" w:rsidP="000A3E56">
      <w:pPr>
        <w:widowControl w:val="0"/>
        <w:suppressAutoHyphens/>
        <w:autoSpaceDE w:val="0"/>
        <w:spacing w:after="0" w:line="240" w:lineRule="auto"/>
        <w:jc w:val="both"/>
        <w:rPr>
          <w:sz w:val="24"/>
          <w:szCs w:val="24"/>
          <w:lang w:eastAsia="zh-CN"/>
        </w:rPr>
      </w:pPr>
    </w:p>
    <w:p w14:paraId="44BEB40D" w14:textId="13DE60ED"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 xml:space="preserve">г. Санкт-Петербург                                                                        «___»_____________ </w:t>
      </w:r>
      <w:r w:rsidR="00C5643C">
        <w:rPr>
          <w:sz w:val="24"/>
          <w:szCs w:val="24"/>
          <w:lang w:eastAsia="zh-CN"/>
        </w:rPr>
        <w:t>2021</w:t>
      </w:r>
      <w:r w:rsidRPr="000A3E56">
        <w:rPr>
          <w:sz w:val="24"/>
          <w:szCs w:val="24"/>
          <w:lang w:eastAsia="zh-CN"/>
        </w:rPr>
        <w:t xml:space="preserve">  г.</w:t>
      </w:r>
    </w:p>
    <w:p w14:paraId="630E28EB"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3144A32D" w14:textId="7E1A9448"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roofErr w:type="gramStart"/>
      <w:r w:rsidRPr="000A3E56">
        <w:rPr>
          <w:sz w:val="24"/>
          <w:szCs w:val="24"/>
          <w:lang w:eastAsia="zh-CN"/>
        </w:rPr>
        <w:t xml:space="preserve">АО «НИИ «Вектор», именуемое в дальнейшем «Арендодатель», </w:t>
      </w:r>
      <w:bookmarkStart w:id="52" w:name="_Hlk58846989"/>
      <w:r w:rsidR="00AA5CDF" w:rsidRPr="00AA5CDF">
        <w:rPr>
          <w:sz w:val="24"/>
          <w:szCs w:val="24"/>
          <w:lang w:eastAsia="zh-CN"/>
        </w:rPr>
        <w:t xml:space="preserve">в лице заместителя генерального директора по финансам и экономике </w:t>
      </w:r>
      <w:proofErr w:type="spellStart"/>
      <w:r w:rsidR="00AA5CDF" w:rsidRPr="00AA5CDF">
        <w:rPr>
          <w:sz w:val="24"/>
          <w:szCs w:val="24"/>
          <w:lang w:eastAsia="zh-CN"/>
        </w:rPr>
        <w:t>Чужбовского</w:t>
      </w:r>
      <w:proofErr w:type="spellEnd"/>
      <w:r w:rsidR="00AA5CDF" w:rsidRPr="00AA5CDF">
        <w:rPr>
          <w:sz w:val="24"/>
          <w:szCs w:val="24"/>
          <w:lang w:eastAsia="zh-CN"/>
        </w:rPr>
        <w:t xml:space="preserve"> Кирилла Леонидовича, действующего на основании доверенности №</w:t>
      </w:r>
      <w:r w:rsidR="00B56654" w:rsidRPr="00B56654">
        <w:rPr>
          <w:sz w:val="24"/>
          <w:szCs w:val="24"/>
          <w:lang w:eastAsia="zh-CN"/>
        </w:rPr>
        <w:t>1613-02-1975 от 18.12.2020</w:t>
      </w:r>
      <w:r w:rsidRPr="000A3E56">
        <w:rPr>
          <w:sz w:val="24"/>
          <w:szCs w:val="24"/>
          <w:lang w:eastAsia="zh-CN"/>
        </w:rPr>
        <w:t xml:space="preserve">, с одной стороны, и, и </w:t>
      </w:r>
      <w:r w:rsidRPr="000A3E56">
        <w:rPr>
          <w:b/>
          <w:sz w:val="24"/>
          <w:szCs w:val="24"/>
          <w:shd w:val="clear" w:color="auto" w:fill="A6A6A6"/>
          <w:lang w:eastAsia="zh-CN"/>
        </w:rPr>
        <w:t>[Наименование ЮЛ]</w:t>
      </w:r>
      <w:r w:rsidRPr="000A3E56">
        <w:rPr>
          <w:sz w:val="24"/>
          <w:szCs w:val="24"/>
          <w:lang w:eastAsia="zh-CN"/>
        </w:rPr>
        <w:t xml:space="preserve">, именуемое в дальнейшем </w:t>
      </w:r>
      <w:r w:rsidRPr="000A3E56">
        <w:rPr>
          <w:b/>
          <w:sz w:val="24"/>
          <w:szCs w:val="24"/>
          <w:lang w:eastAsia="zh-CN"/>
        </w:rPr>
        <w:t>«Арендатор»</w:t>
      </w:r>
      <w:r w:rsidRPr="000A3E56">
        <w:rPr>
          <w:sz w:val="24"/>
          <w:szCs w:val="24"/>
          <w:lang w:eastAsia="zh-CN"/>
        </w:rPr>
        <w:t xml:space="preserve">, в лице </w:t>
      </w:r>
      <w:r w:rsidRPr="000A3E56">
        <w:rPr>
          <w:b/>
          <w:sz w:val="24"/>
          <w:szCs w:val="24"/>
          <w:shd w:val="clear" w:color="auto" w:fill="A6A6A6"/>
          <w:lang w:eastAsia="zh-CN"/>
        </w:rPr>
        <w:t>[Должность] [Ф.И.О.]</w:t>
      </w:r>
      <w:r w:rsidRPr="000A3E56">
        <w:rPr>
          <w:sz w:val="24"/>
          <w:szCs w:val="24"/>
          <w:lang w:eastAsia="zh-CN"/>
        </w:rPr>
        <w:t xml:space="preserve">, действующего на основании </w:t>
      </w:r>
      <w:r w:rsidRPr="000A3E56">
        <w:rPr>
          <w:b/>
          <w:sz w:val="24"/>
          <w:szCs w:val="24"/>
          <w:shd w:val="clear" w:color="auto" w:fill="A6A6A6"/>
          <w:lang w:eastAsia="zh-CN"/>
        </w:rPr>
        <w:t>[Документ]</w:t>
      </w:r>
      <w:r w:rsidRPr="000A3E56">
        <w:rPr>
          <w:sz w:val="24"/>
          <w:szCs w:val="24"/>
          <w:lang w:eastAsia="zh-CN"/>
        </w:rPr>
        <w:t xml:space="preserve">, с другой стороны, именуемые в дальнейшем </w:t>
      </w:r>
      <w:r w:rsidRPr="000A3E56">
        <w:rPr>
          <w:b/>
          <w:sz w:val="24"/>
          <w:szCs w:val="24"/>
          <w:lang w:eastAsia="zh-CN"/>
        </w:rPr>
        <w:t>«Стороны»</w:t>
      </w:r>
      <w:r w:rsidRPr="000A3E56">
        <w:rPr>
          <w:sz w:val="24"/>
          <w:szCs w:val="24"/>
          <w:lang w:eastAsia="zh-CN"/>
        </w:rPr>
        <w:t>, на основании Протокола о результатах торгов</w:t>
      </w:r>
      <w:proofErr w:type="gramEnd"/>
      <w:r w:rsidRPr="000A3E56">
        <w:rPr>
          <w:sz w:val="24"/>
          <w:szCs w:val="24"/>
          <w:lang w:eastAsia="zh-CN"/>
        </w:rPr>
        <w:t xml:space="preserve"> </w:t>
      </w:r>
      <w:r w:rsidRPr="000A3E56">
        <w:rPr>
          <w:b/>
          <w:sz w:val="24"/>
          <w:szCs w:val="24"/>
          <w:shd w:val="clear" w:color="auto" w:fill="A6A6A6"/>
          <w:lang w:eastAsia="zh-CN"/>
        </w:rPr>
        <w:t>[</w:t>
      </w:r>
      <w:proofErr w:type="gramStart"/>
      <w:r w:rsidRPr="000A3E56">
        <w:rPr>
          <w:b/>
          <w:sz w:val="24"/>
          <w:szCs w:val="24"/>
          <w:shd w:val="clear" w:color="auto" w:fill="A6A6A6"/>
          <w:lang w:eastAsia="zh-CN"/>
        </w:rPr>
        <w:t>Реквизиты документа]</w:t>
      </w:r>
      <w:r w:rsidRPr="000A3E56">
        <w:rPr>
          <w:sz w:val="24"/>
          <w:szCs w:val="24"/>
          <w:lang w:eastAsia="zh-CN"/>
        </w:rPr>
        <w:t xml:space="preserve"> заключили настоящий Договор о нижеследующем:</w:t>
      </w:r>
      <w:proofErr w:type="gramEnd"/>
    </w:p>
    <w:p w14:paraId="3134CD17" w14:textId="4F22D34B" w:rsidR="000A3E56" w:rsidRDefault="000A3E56" w:rsidP="000A3E56">
      <w:pPr>
        <w:widowControl w:val="0"/>
        <w:suppressAutoHyphens/>
        <w:autoSpaceDE w:val="0"/>
        <w:autoSpaceDN w:val="0"/>
        <w:adjustRightInd w:val="0"/>
        <w:spacing w:after="0" w:line="240" w:lineRule="auto"/>
        <w:ind w:firstLine="709"/>
        <w:rPr>
          <w:b/>
          <w:sz w:val="24"/>
          <w:szCs w:val="24"/>
          <w:lang w:eastAsia="zh-CN"/>
        </w:rPr>
      </w:pPr>
    </w:p>
    <w:p w14:paraId="0610B386" w14:textId="77777777" w:rsidR="00266C85" w:rsidRPr="000A3E56" w:rsidRDefault="00266C85" w:rsidP="000A3E56">
      <w:pPr>
        <w:widowControl w:val="0"/>
        <w:suppressAutoHyphens/>
        <w:autoSpaceDE w:val="0"/>
        <w:autoSpaceDN w:val="0"/>
        <w:adjustRightInd w:val="0"/>
        <w:spacing w:after="0" w:line="240" w:lineRule="auto"/>
        <w:ind w:firstLine="709"/>
        <w:rPr>
          <w:b/>
          <w:sz w:val="24"/>
          <w:szCs w:val="24"/>
          <w:lang w:eastAsia="zh-CN"/>
        </w:rPr>
      </w:pPr>
    </w:p>
    <w:p w14:paraId="51ACB9BB"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 Предмет Договора</w:t>
      </w:r>
    </w:p>
    <w:p w14:paraId="6A5E149F" w14:textId="50E00C00" w:rsidR="000A3E56" w:rsidRPr="000A3E56" w:rsidRDefault="000A3E56" w:rsidP="000A3E56">
      <w:pPr>
        <w:spacing w:after="0" w:line="247" w:lineRule="exact"/>
        <w:ind w:left="103" w:right="100" w:firstLine="606"/>
        <w:jc w:val="both"/>
        <w:rPr>
          <w:sz w:val="24"/>
          <w:szCs w:val="24"/>
          <w:lang w:eastAsia="zh-CN"/>
        </w:rPr>
      </w:pPr>
      <w:r w:rsidRPr="000A3E56">
        <w:rPr>
          <w:sz w:val="24"/>
          <w:szCs w:val="24"/>
          <w:lang w:eastAsia="zh-CN"/>
        </w:rPr>
        <w:t xml:space="preserve">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 </w:t>
      </w:r>
      <w:r w:rsidR="00B975E7" w:rsidRPr="00B975E7">
        <w:rPr>
          <w:sz w:val="24"/>
          <w:szCs w:val="24"/>
          <w:lang w:eastAsia="zh-CN"/>
        </w:rPr>
        <w:t xml:space="preserve">18-Н (комн. 41), 24-Н (комн. 20-28), 11-Н (часть комн. 10, </w:t>
      </w:r>
      <w:proofErr w:type="spellStart"/>
      <w:r w:rsidR="00B975E7" w:rsidRPr="00B975E7">
        <w:rPr>
          <w:sz w:val="24"/>
          <w:szCs w:val="24"/>
          <w:lang w:eastAsia="zh-CN"/>
        </w:rPr>
        <w:t>комн</w:t>
      </w:r>
      <w:proofErr w:type="spellEnd"/>
      <w:r w:rsidR="00B975E7" w:rsidRPr="00B975E7">
        <w:rPr>
          <w:sz w:val="24"/>
          <w:szCs w:val="24"/>
          <w:lang w:eastAsia="zh-CN"/>
        </w:rPr>
        <w:t xml:space="preserve"> 12-13)</w:t>
      </w:r>
      <w:r w:rsidRPr="000A3E56">
        <w:rPr>
          <w:sz w:val="24"/>
          <w:szCs w:val="24"/>
          <w:lang w:eastAsia="zh-CN"/>
        </w:rPr>
        <w:t xml:space="preserve">, общей площадью </w:t>
      </w:r>
      <w:r w:rsidR="00B975E7">
        <w:rPr>
          <w:sz w:val="24"/>
          <w:szCs w:val="24"/>
          <w:lang w:eastAsia="zh-CN"/>
        </w:rPr>
        <w:t>214,6</w:t>
      </w:r>
      <w:r w:rsidRPr="000A3E56">
        <w:rPr>
          <w:sz w:val="24"/>
          <w:szCs w:val="24"/>
          <w:lang w:eastAsia="zh-CN"/>
        </w:rPr>
        <w:t xml:space="preserve"> </w:t>
      </w:r>
      <w:proofErr w:type="spellStart"/>
      <w:r w:rsidRPr="000A3E56">
        <w:rPr>
          <w:sz w:val="24"/>
          <w:szCs w:val="24"/>
          <w:lang w:eastAsia="zh-CN"/>
        </w:rPr>
        <w:t>кв.м</w:t>
      </w:r>
      <w:proofErr w:type="spellEnd"/>
      <w:r w:rsidRPr="000A3E56">
        <w:rPr>
          <w:sz w:val="24"/>
          <w:szCs w:val="24"/>
          <w:lang w:eastAsia="zh-CN"/>
        </w:rPr>
        <w:t>., расположенные по адресу: 197376, г Санкт-Петербург, ул. Академика Павлова, д 14а, литер</w:t>
      </w:r>
      <w:proofErr w:type="gramStart"/>
      <w:r w:rsidRPr="000A3E56">
        <w:rPr>
          <w:sz w:val="24"/>
          <w:szCs w:val="24"/>
          <w:lang w:eastAsia="zh-CN"/>
        </w:rPr>
        <w:t xml:space="preserve"> А</w:t>
      </w:r>
      <w:proofErr w:type="gramEnd"/>
      <w:r w:rsidRPr="000A3E56">
        <w:rPr>
          <w:sz w:val="24"/>
          <w:szCs w:val="24"/>
          <w:lang w:eastAsia="zh-CN"/>
        </w:rPr>
        <w:t xml:space="preserve"> </w:t>
      </w:r>
      <w:bookmarkEnd w:id="52"/>
      <w:r w:rsidRPr="000A3E56">
        <w:rPr>
          <w:sz w:val="24"/>
          <w:szCs w:val="24"/>
          <w:lang w:eastAsia="zh-CN"/>
        </w:rPr>
        <w:t>(далее – Объект).</w:t>
      </w:r>
    </w:p>
    <w:p w14:paraId="364A01DC"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Характеристики и расположение Объекта содержатся в приложении № 1 к настоящему Договору;</w:t>
      </w:r>
    </w:p>
    <w:p w14:paraId="5036368E" w14:textId="7C9FC570"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1.2. </w:t>
      </w:r>
      <w:r w:rsidR="00AA0614" w:rsidRPr="00AA0614">
        <w:rPr>
          <w:sz w:val="24"/>
          <w:szCs w:val="24"/>
          <w:lang w:eastAsia="zh-CN"/>
        </w:rPr>
        <w:t>Объект принадлежит Арендодателю на праве собственности, что подтверждается номером государственной регистрации № 78-78-79/003/2013-131 в Едином государственном реестре недвижимости и свидетельством о государственной регистрации права, выданным 14.01.2014г. серия 78- АЗ № 238117</w:t>
      </w:r>
      <w:r w:rsidRPr="000A3E56">
        <w:rPr>
          <w:sz w:val="24"/>
          <w:szCs w:val="24"/>
          <w:lang w:eastAsia="zh-CN"/>
        </w:rPr>
        <w:t>.</w:t>
      </w:r>
    </w:p>
    <w:p w14:paraId="4AD7B310" w14:textId="5F21174C" w:rsidR="000A3E56" w:rsidRPr="000A3E56" w:rsidRDefault="000A3E56" w:rsidP="000A3E56">
      <w:pPr>
        <w:widowControl w:val="0"/>
        <w:shd w:val="clear" w:color="auto" w:fill="FFFFFF"/>
        <w:tabs>
          <w:tab w:val="left" w:pos="1685"/>
          <w:tab w:val="left" w:leader="underscore" w:pos="5261"/>
        </w:tabs>
        <w:autoSpaceDE w:val="0"/>
        <w:autoSpaceDN w:val="0"/>
        <w:adjustRightInd w:val="0"/>
        <w:spacing w:after="0" w:line="240" w:lineRule="auto"/>
        <w:ind w:right="67" w:firstLine="710"/>
        <w:jc w:val="both"/>
        <w:rPr>
          <w:rFonts w:eastAsia="Calibri"/>
          <w:bCs/>
          <w:sz w:val="24"/>
          <w:szCs w:val="28"/>
          <w:lang w:eastAsia="en-US"/>
        </w:rPr>
      </w:pPr>
      <w:r w:rsidRPr="000A3E56">
        <w:rPr>
          <w:rFonts w:eastAsia="Calibri"/>
          <w:bCs/>
          <w:sz w:val="24"/>
          <w:szCs w:val="28"/>
          <w:lang w:eastAsia="en-US"/>
        </w:rPr>
        <w:t>1.3. Арендатор имеет право использовать Объект под офисное</w:t>
      </w:r>
      <w:r w:rsidR="00B975E7">
        <w:rPr>
          <w:rFonts w:eastAsia="Calibri"/>
          <w:bCs/>
          <w:sz w:val="24"/>
          <w:szCs w:val="28"/>
          <w:lang w:eastAsia="en-US"/>
        </w:rPr>
        <w:t xml:space="preserve"> и складское</w:t>
      </w:r>
      <w:r w:rsidRPr="000A3E56">
        <w:rPr>
          <w:rFonts w:eastAsia="Calibri"/>
          <w:bCs/>
          <w:sz w:val="24"/>
          <w:szCs w:val="28"/>
          <w:lang w:eastAsia="en-US"/>
        </w:rPr>
        <w:t xml:space="preserve"> назначение.</w:t>
      </w:r>
    </w:p>
    <w:p w14:paraId="4FFD3F9C"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1.4. Объект передается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 </w:t>
      </w:r>
    </w:p>
    <w:p w14:paraId="417E127F"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1.5. 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и действует </w:t>
      </w:r>
      <w:proofErr w:type="gramStart"/>
      <w:r w:rsidRPr="000A3E56">
        <w:rPr>
          <w:sz w:val="24"/>
          <w:szCs w:val="24"/>
          <w:lang w:eastAsia="zh-CN"/>
        </w:rPr>
        <w:t>до</w:t>
      </w:r>
      <w:proofErr w:type="gramEnd"/>
      <w:r w:rsidRPr="000A3E56">
        <w:rPr>
          <w:sz w:val="24"/>
          <w:szCs w:val="24"/>
          <w:lang w:eastAsia="zh-CN"/>
        </w:rPr>
        <w:t xml:space="preserve"> ____________________ включительно  </w:t>
      </w:r>
    </w:p>
    <w:p w14:paraId="1C986F46"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1.6. В части осуществления взаиморасчетов настоящий Договор действует до исполнения Сторонами своих обязательств в полном объеме.</w:t>
      </w:r>
    </w:p>
    <w:p w14:paraId="1EF1A1CE" w14:textId="2839A90B" w:rsid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4716C225" w14:textId="77777777" w:rsidR="00266C85" w:rsidRPr="000A3E56" w:rsidRDefault="00266C85" w:rsidP="000A3E56">
      <w:pPr>
        <w:widowControl w:val="0"/>
        <w:suppressAutoHyphens/>
        <w:autoSpaceDE w:val="0"/>
        <w:autoSpaceDN w:val="0"/>
        <w:adjustRightInd w:val="0"/>
        <w:spacing w:after="0" w:line="240" w:lineRule="auto"/>
        <w:ind w:firstLine="709"/>
        <w:rPr>
          <w:sz w:val="24"/>
          <w:szCs w:val="24"/>
          <w:lang w:eastAsia="zh-CN"/>
        </w:rPr>
      </w:pPr>
    </w:p>
    <w:p w14:paraId="36D9195A"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2. Права и обязанности Сторон</w:t>
      </w:r>
    </w:p>
    <w:p w14:paraId="6F0EFAFC" w14:textId="77777777" w:rsidR="00AA0614" w:rsidRPr="00AA0614" w:rsidRDefault="00AA0614" w:rsidP="00AA0614">
      <w:pPr>
        <w:widowControl w:val="0"/>
        <w:suppressAutoHyphens/>
        <w:autoSpaceDE w:val="0"/>
        <w:autoSpaceDN w:val="0"/>
        <w:adjustRightInd w:val="0"/>
        <w:spacing w:after="0" w:line="240" w:lineRule="auto"/>
        <w:ind w:firstLine="709"/>
        <w:rPr>
          <w:sz w:val="24"/>
          <w:szCs w:val="24"/>
          <w:lang w:eastAsia="zh-CN"/>
        </w:rPr>
      </w:pPr>
      <w:r w:rsidRPr="00AA0614">
        <w:rPr>
          <w:sz w:val="24"/>
          <w:szCs w:val="24"/>
          <w:lang w:eastAsia="zh-CN"/>
        </w:rPr>
        <w:t>2.1. Арендодатель обязуется:</w:t>
      </w:r>
    </w:p>
    <w:p w14:paraId="2CBF9A79" w14:textId="77777777" w:rsidR="00AA0614" w:rsidRPr="00AA0614" w:rsidRDefault="00AA0614" w:rsidP="00AA0614">
      <w:pPr>
        <w:widowControl w:val="0"/>
        <w:suppressAutoHyphens/>
        <w:autoSpaceDE w:val="0"/>
        <w:autoSpaceDN w:val="0"/>
        <w:adjustRightInd w:val="0"/>
        <w:spacing w:after="0" w:line="240" w:lineRule="auto"/>
        <w:ind w:firstLine="709"/>
        <w:rPr>
          <w:sz w:val="24"/>
          <w:szCs w:val="24"/>
          <w:lang w:eastAsia="zh-CN"/>
        </w:rPr>
      </w:pPr>
      <w:r w:rsidRPr="00AA0614">
        <w:rPr>
          <w:sz w:val="24"/>
          <w:szCs w:val="24"/>
          <w:lang w:eastAsia="zh-CN"/>
        </w:rPr>
        <w:t>2.1.1. передать Арендатору Объект по Акту приема-передачи;</w:t>
      </w:r>
    </w:p>
    <w:p w14:paraId="4D95D06C"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2.1.2. в последний день действия настоящего Договора принять у Арендатора Объект по Акту приема-передачи;</w:t>
      </w:r>
    </w:p>
    <w:p w14:paraId="0769AF7B"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14:paraId="7C7DB8E7"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
    <w:p w14:paraId="7E2B7119"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 Арендатор обязуется:</w:t>
      </w:r>
    </w:p>
    <w:p w14:paraId="639EBD99"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 принять у Арендодателя Объект по Акту приема-передачи;</w:t>
      </w:r>
    </w:p>
    <w:p w14:paraId="5BDC779D"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2.2.2. использовать арендуемый Объект исключительно по их прямому назначению, в соответствии с п. 1.3. настоящего Договора;</w:t>
      </w:r>
    </w:p>
    <w:p w14:paraId="33E5A47E"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 xml:space="preserve">2.2.3. не сдавать Объект в субаренду и не заключать сделки, следствием которых </w:t>
      </w:r>
      <w:r w:rsidRPr="00AA0614">
        <w:rPr>
          <w:sz w:val="24"/>
          <w:szCs w:val="24"/>
          <w:lang w:eastAsia="zh-CN"/>
        </w:rPr>
        <w:lastRenderedPageBreak/>
        <w:t>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Помещений в безвозмездное пользование третьим лицам, договоры залога, субаренды, внесение прав аренды в уставный (складочный) капитал и др.);</w:t>
      </w:r>
      <w:proofErr w:type="gramEnd"/>
    </w:p>
    <w:p w14:paraId="0BE4432E"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2.2.4. своевременно и в полном объеме производить расчеты с Арендодателем в соответствии с условиями раздела 3 настоящего Договора;</w:t>
      </w:r>
    </w:p>
    <w:p w14:paraId="4EF1E12D"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природоохранного,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w:t>
      </w:r>
      <w:proofErr w:type="gramEnd"/>
      <w:r w:rsidRPr="00AA0614">
        <w:rPr>
          <w:sz w:val="24"/>
          <w:szCs w:val="24"/>
          <w:lang w:eastAsia="zh-CN"/>
        </w:rPr>
        <w:t xml:space="preserve">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14:paraId="30584E4B"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2.2.6. не занимать объекты недвижимого имущества, не входящие в состав переданных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объект, технологических ниш и мест общего пользования;</w:t>
      </w:r>
    </w:p>
    <w:p w14:paraId="46C07002"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2.2.7. не производить улучшения Объекта, неотделимые без вреда для Объекта, без письменного согласия Арендодателя. </w:t>
      </w:r>
    </w:p>
    <w:p w14:paraId="5F95D19E"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14:paraId="119792E3"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В случае проведения и/или обнаружения Арендодателем письменно не согласованных неотделимых улучшений, искажающих первоначальный вид арендуемого объект,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roofErr w:type="gramEnd"/>
    </w:p>
    <w:p w14:paraId="7EEAC4EF"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w:t>
      </w:r>
    </w:p>
    <w:p w14:paraId="0F92070E"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2.2.9.</w:t>
      </w:r>
      <w:r w:rsidRPr="00AA0614">
        <w:rPr>
          <w:sz w:val="24"/>
          <w:szCs w:val="24"/>
          <w:lang w:eastAsia="zh-CN"/>
        </w:rPr>
        <w:tab/>
        <w:t>в последний день действия настоящего Договора передать Арендодателю Объект по Акту приема-передачи в полной исправности и надлежащем санитарно-техническом состоянии, с учетом нормального износа.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14:paraId="70254BDF"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2.2.10. освободить арендуемый Объе</w:t>
      </w:r>
      <w:proofErr w:type="gramStart"/>
      <w:r w:rsidRPr="00AA0614">
        <w:rPr>
          <w:sz w:val="24"/>
          <w:szCs w:val="24"/>
          <w:lang w:eastAsia="zh-CN"/>
        </w:rPr>
        <w:t>кт в св</w:t>
      </w:r>
      <w:proofErr w:type="gramEnd"/>
      <w:r w:rsidRPr="00AA0614">
        <w:rPr>
          <w:sz w:val="24"/>
          <w:szCs w:val="24"/>
          <w:lang w:eastAsia="zh-CN"/>
        </w:rPr>
        <w:t>язи с окончанием срока действия настоящего Договора не позднее окончания срока его действия;</w:t>
      </w:r>
    </w:p>
    <w:p w14:paraId="61DC9528"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14:paraId="66531624"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2.2.12. выполнять требования, предписания, регламенты в отношении Объекта, направляемые Арендодателем;</w:t>
      </w:r>
    </w:p>
    <w:p w14:paraId="1C855186"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2.2.13. не размещать объекты наружной рекламы и информации на наружной части здания (фасаде, крыше) без письменного согласия Арендодателя;</w:t>
      </w:r>
    </w:p>
    <w:p w14:paraId="4195517B"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внесении изменений или дополнений в учредительные документы Арендатора;</w:t>
      </w:r>
    </w:p>
    <w:p w14:paraId="1863A052"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22.2.15. содержать Объект в полной исправности и образцовом санитарном состоянии в соответствии с требованиями санитарно-гигиенического законодательства, обеспечивать пожарную безопасность, безопасную эксплуатацию электроустановок, в границах </w:t>
      </w:r>
      <w:r w:rsidRPr="00AA0614">
        <w:rPr>
          <w:sz w:val="24"/>
          <w:szCs w:val="24"/>
          <w:lang w:eastAsia="zh-CN"/>
        </w:rPr>
        <w:lastRenderedPageBreak/>
        <w:t>определенных актом разграничения эксплуатационной ответственности электросетей между Арендодателем и Арендатором.</w:t>
      </w:r>
    </w:p>
    <w:p w14:paraId="410A2BF3"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2.2.16. для непосредственного выполнения обязанностей по безопасной эксплуатации электроустановок, в соответствии с п. п. 1.2.3, 1.2.4. Правил технической эксплуатации электроустановок потребителей, утвержденных приказом Минэнерго России от 13.01.2003 № 6, Арендатору </w:t>
      </w:r>
      <w:proofErr w:type="gramStart"/>
      <w:r w:rsidRPr="00AA0614">
        <w:rPr>
          <w:sz w:val="24"/>
          <w:szCs w:val="24"/>
          <w:lang w:eastAsia="zh-CN"/>
        </w:rPr>
        <w:t>предоставить Арендодателю соответствующие документы</w:t>
      </w:r>
      <w:proofErr w:type="gramEnd"/>
      <w:r w:rsidRPr="00AA0614">
        <w:rPr>
          <w:sz w:val="24"/>
          <w:szCs w:val="24"/>
          <w:lang w:eastAsia="zh-CN"/>
        </w:rPr>
        <w:t xml:space="preserve"> на ответственного за электрохозяйство или заявление – обязательство о возложении ответственности за безопасную эксплуатацию электроустановок на руководителя Арендатора, оформленные в Северо-Западном управлении </w:t>
      </w:r>
      <w:proofErr w:type="spellStart"/>
      <w:r w:rsidRPr="00AA0614">
        <w:rPr>
          <w:sz w:val="24"/>
          <w:szCs w:val="24"/>
          <w:lang w:eastAsia="zh-CN"/>
        </w:rPr>
        <w:t>Ростехнадзора</w:t>
      </w:r>
      <w:proofErr w:type="spellEnd"/>
      <w:r w:rsidRPr="00AA0614">
        <w:rPr>
          <w:sz w:val="24"/>
          <w:szCs w:val="24"/>
          <w:lang w:eastAsia="zh-CN"/>
        </w:rPr>
        <w:t xml:space="preserve">. </w:t>
      </w:r>
    </w:p>
    <w:p w14:paraId="3E44F207"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2.2.17. 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14:paraId="7605CDD5"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14:paraId="57B655AB"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2.2.18.</w:t>
      </w:r>
      <w:r w:rsidRPr="00AA0614">
        <w:rPr>
          <w:sz w:val="24"/>
          <w:szCs w:val="24"/>
          <w:lang w:eastAsia="zh-CN"/>
        </w:rPr>
        <w:tab/>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roofErr w:type="gramEnd"/>
    </w:p>
    <w:p w14:paraId="0901738A"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2.2.19.</w:t>
      </w:r>
      <w:r w:rsidRPr="00AA0614">
        <w:rPr>
          <w:sz w:val="24"/>
          <w:szCs w:val="24"/>
          <w:lang w:eastAsia="zh-CN"/>
        </w:rPr>
        <w:tab/>
        <w:t>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roofErr w:type="gramEnd"/>
    </w:p>
    <w:p w14:paraId="17BA369F"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2.2.20. не допускать накопление отходов вне оборудованных мест, без надлежащей маркировки, сброс жидких отходов в канализационную сеть Арендодателя, проводить мероприятия, направленные на недопущение попадания загрязняющих веществ в канализационную сеть Арендодателя.</w:t>
      </w:r>
    </w:p>
    <w:p w14:paraId="5DCE4229"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p>
    <w:p w14:paraId="4CCCF4E9"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 Арендодатель имеет право:</w:t>
      </w:r>
    </w:p>
    <w:p w14:paraId="6DDC7C90"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w:t>
      </w:r>
    </w:p>
    <w:p w14:paraId="3EA38C0F"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2.3.2. отказаться от исполнения настоящего Договора полностью или в части в случаях, предусмотренных пунктом 9.1 настоящего Договора, письменно уведомив Арендатора не менее чем за 14 (четырнадцать) календарных дней;</w:t>
      </w:r>
    </w:p>
    <w:p w14:paraId="2340FD15"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2.3.3.</w:t>
      </w:r>
      <w:r w:rsidRPr="00AA0614">
        <w:rPr>
          <w:sz w:val="24"/>
          <w:szCs w:val="24"/>
          <w:lang w:eastAsia="zh-CN"/>
        </w:rPr>
        <w:tab/>
        <w:t>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дня предполагаемого расторжения;</w:t>
      </w:r>
    </w:p>
    <w:p w14:paraId="0F39DC1C"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2.3.4. осуществлять фот</w:t>
      </w:r>
      <w:proofErr w:type="gramStart"/>
      <w:r w:rsidRPr="00AA0614">
        <w:rPr>
          <w:sz w:val="24"/>
          <w:szCs w:val="24"/>
          <w:lang w:eastAsia="zh-CN"/>
        </w:rPr>
        <w:t>о-</w:t>
      </w:r>
      <w:proofErr w:type="gramEnd"/>
      <w:r w:rsidRPr="00AA0614">
        <w:rPr>
          <w:sz w:val="24"/>
          <w:szCs w:val="24"/>
          <w:lang w:eastAsia="zh-CN"/>
        </w:rPr>
        <w:t xml:space="preserve"> и </w:t>
      </w:r>
      <w:proofErr w:type="spellStart"/>
      <w:r w:rsidRPr="00AA0614">
        <w:rPr>
          <w:sz w:val="24"/>
          <w:szCs w:val="24"/>
          <w:lang w:eastAsia="zh-CN"/>
        </w:rPr>
        <w:t>видеофиксацию</w:t>
      </w:r>
      <w:proofErr w:type="spellEnd"/>
      <w:r w:rsidRPr="00AA0614">
        <w:rPr>
          <w:sz w:val="24"/>
          <w:szCs w:val="24"/>
          <w:lang w:eastAsia="zh-CN"/>
        </w:rPr>
        <w:t xml:space="preserve"> состояния Объекта.</w:t>
      </w:r>
    </w:p>
    <w:p w14:paraId="39BDCA9B"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 Арендатор имеет право:</w:t>
      </w:r>
    </w:p>
    <w:p w14:paraId="41126B22"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2.4.1. получать от Арендодателя копии правоустанавливающих документов на Объект;</w:t>
      </w:r>
    </w:p>
    <w:p w14:paraId="7AA4D47C"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2.4.2. требовать расторжения настоящего Договора в предусмотренных законодательством Российской Федерации случаях;</w:t>
      </w:r>
    </w:p>
    <w:p w14:paraId="207890C9" w14:textId="77777777" w:rsidR="00AA0614" w:rsidRP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 </w:t>
      </w:r>
    </w:p>
    <w:p w14:paraId="4C572CAF" w14:textId="77777777" w:rsidR="00AA0614" w:rsidRDefault="00AA0614" w:rsidP="00DA4820">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2.5. Арендатор,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w:t>
      </w:r>
      <w:r w:rsidRPr="00AA0614">
        <w:rPr>
          <w:sz w:val="24"/>
          <w:szCs w:val="24"/>
          <w:lang w:eastAsia="zh-CN"/>
        </w:rPr>
        <w:lastRenderedPageBreak/>
        <w:t>том, что он желает использовать свое право, не позднее 30 (тридцати) календарных дней до окончания срока действия настоящего договора.</w:t>
      </w:r>
    </w:p>
    <w:p w14:paraId="254A1568" w14:textId="77777777" w:rsidR="001A7E1F" w:rsidRPr="00AA0614" w:rsidRDefault="001A7E1F" w:rsidP="00DA4820">
      <w:pPr>
        <w:widowControl w:val="0"/>
        <w:suppressAutoHyphens/>
        <w:autoSpaceDE w:val="0"/>
        <w:autoSpaceDN w:val="0"/>
        <w:adjustRightInd w:val="0"/>
        <w:spacing w:after="0" w:line="240" w:lineRule="auto"/>
        <w:ind w:firstLine="709"/>
        <w:jc w:val="both"/>
        <w:rPr>
          <w:sz w:val="24"/>
          <w:szCs w:val="24"/>
          <w:lang w:eastAsia="zh-CN"/>
        </w:rPr>
      </w:pPr>
    </w:p>
    <w:p w14:paraId="20E28E19"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2E7226AE"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r w:rsidRPr="000A3E56">
        <w:rPr>
          <w:b/>
          <w:sz w:val="24"/>
          <w:szCs w:val="24"/>
          <w:lang w:eastAsia="zh-CN"/>
        </w:rPr>
        <w:t>3. Арендная плата и порядок расчетов</w:t>
      </w:r>
    </w:p>
    <w:p w14:paraId="6C42B3A1" w14:textId="3163AA73"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3.1. </w:t>
      </w:r>
      <w:proofErr w:type="gramStart"/>
      <w:r w:rsidRPr="000A3E56">
        <w:rPr>
          <w:sz w:val="24"/>
          <w:szCs w:val="24"/>
          <w:lang w:eastAsia="zh-CN"/>
        </w:rPr>
        <w:t xml:space="preserve">Сумма арендной платы состоит из суммы фиксированного платежа (фиксированной части) в </w:t>
      </w:r>
      <w:r w:rsidR="00A6215F">
        <w:rPr>
          <w:sz w:val="24"/>
          <w:szCs w:val="24"/>
          <w:lang w:eastAsia="zh-CN"/>
        </w:rPr>
        <w:t>размере_______________</w:t>
      </w:r>
      <w:r w:rsidR="00A6215F" w:rsidRPr="000A3E56">
        <w:rPr>
          <w:sz w:val="24"/>
          <w:szCs w:val="24"/>
          <w:lang w:eastAsia="zh-CN"/>
        </w:rPr>
        <w:t xml:space="preserve">  (</w:t>
      </w:r>
      <w:r w:rsidR="00A6215F">
        <w:rPr>
          <w:sz w:val="24"/>
          <w:szCs w:val="24"/>
          <w:lang w:eastAsia="zh-CN"/>
        </w:rPr>
        <w:t>___________________</w:t>
      </w:r>
      <w:r w:rsidR="00A6215F" w:rsidRPr="000A3E56">
        <w:rPr>
          <w:sz w:val="24"/>
          <w:szCs w:val="24"/>
          <w:lang w:eastAsia="zh-CN"/>
        </w:rPr>
        <w:t xml:space="preserve">) рублей </w:t>
      </w:r>
      <w:r w:rsidR="00A6215F">
        <w:rPr>
          <w:sz w:val="24"/>
          <w:szCs w:val="24"/>
          <w:lang w:eastAsia="zh-CN"/>
        </w:rPr>
        <w:t>______________</w:t>
      </w:r>
      <w:r w:rsidR="00A6215F" w:rsidRPr="000A3E56">
        <w:rPr>
          <w:sz w:val="24"/>
          <w:szCs w:val="24"/>
          <w:lang w:eastAsia="zh-CN"/>
        </w:rPr>
        <w:t>копеек</w:t>
      </w:r>
      <w:r w:rsidR="002319EE">
        <w:rPr>
          <w:sz w:val="24"/>
          <w:szCs w:val="24"/>
          <w:lang w:eastAsia="zh-CN"/>
        </w:rPr>
        <w:t xml:space="preserve"> </w:t>
      </w:r>
      <w:r w:rsidRPr="000A3E56">
        <w:rPr>
          <w:sz w:val="24"/>
          <w:szCs w:val="24"/>
          <w:lang w:eastAsia="zh-CN"/>
        </w:rPr>
        <w:t>в месяц, в том числе НДС, исчисляемый по ставке установленной п.3 ст.164 НК РФ, и суммы переменного платежа (переменной части) в размере, эквивалентном   стоимости   коммунальных   услуг за электроэнергию и воду в арендуемых помещениях фактически   потребленных Арендатором, за этот период</w:t>
      </w:r>
      <w:r w:rsidR="002319EE">
        <w:rPr>
          <w:sz w:val="24"/>
          <w:szCs w:val="24"/>
          <w:lang w:eastAsia="zh-CN"/>
        </w:rPr>
        <w:t>.</w:t>
      </w:r>
      <w:proofErr w:type="gramEnd"/>
    </w:p>
    <w:p w14:paraId="55F22032" w14:textId="294FDEB2"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Сумма переменного платежа указывается в счете, выставляемом Арендодателем, </w:t>
      </w:r>
      <w:r w:rsidRPr="000A3E56">
        <w:rPr>
          <w:sz w:val="24"/>
          <w:szCs w:val="24"/>
          <w:lang w:eastAsia="zh-CN"/>
        </w:rPr>
        <w:br/>
        <w:t>с приложением расчетов, произведенных Арендодателем на основании подписанных Сторонами актов снятия показаний со счетчиков в арендуемых помещениях (электроэнергия) на 1-е число каждого месяца и по тарифам снабжающей организации, а также по тарифам оказания эксплуатационных услуг, согласованными Сторонами. (Вместо счетчиков переменная часть может быть рассчитана как процент от потребленных коммунальных услуг всего здания/сооружения.)</w:t>
      </w:r>
    </w:p>
    <w:p w14:paraId="44CA0FFB"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3.2. Уплата фиксированной части арендной платы производится Арендатором </w:t>
      </w:r>
      <w:proofErr w:type="gramStart"/>
      <w:r w:rsidRPr="000A3E56">
        <w:rPr>
          <w:sz w:val="24"/>
          <w:szCs w:val="24"/>
          <w:lang w:eastAsia="zh-CN"/>
        </w:rPr>
        <w:t>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w:t>
      </w:r>
      <w:proofErr w:type="gramEnd"/>
      <w:r w:rsidRPr="000A3E56">
        <w:rPr>
          <w:sz w:val="24"/>
          <w:szCs w:val="24"/>
          <w:lang w:eastAsia="zh-CN"/>
        </w:rPr>
        <w:t>, указанном в п. 3.1. настоящего Договора.</w:t>
      </w:r>
    </w:p>
    <w:p w14:paraId="16D3E6A7"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Уплата переменной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5 (пяти) календарных дней со дня выставления счета на переменную часть арендной платы в соответствии с пунктом 3.1 настоящего Договора.</w:t>
      </w:r>
    </w:p>
    <w:p w14:paraId="5A445FAB"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3.3. Обязанность Арендатора по оплате считается исполненной со дня поступления платежей, указанных в п. 3.1 настоящего договора, на корреспондентский счет банка, в котором у Арендодателя открыт расчетный счет.</w:t>
      </w:r>
    </w:p>
    <w:p w14:paraId="0C171C82"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3.4. Фиксированная часть арендной платы включает в себя плату за временное владение и пользование арендуемым Объектом с учетом эксплуатационных расходов.</w:t>
      </w:r>
    </w:p>
    <w:p w14:paraId="6DAD6497"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3.5.</w:t>
      </w:r>
      <w:r w:rsidRPr="000A3E56">
        <w:rPr>
          <w:sz w:val="24"/>
          <w:szCs w:val="24"/>
          <w:lang w:eastAsia="zh-CN"/>
        </w:rPr>
        <w:tab/>
        <w:t>Арендная плата не включает в себя плату за пользование интернетом, телефонией и сигнализацией.</w:t>
      </w:r>
    </w:p>
    <w:p w14:paraId="2FF8EBFE"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3.6. Счет-фактура выставляется Арендодателем в соответствии с требованиями законодательства Российской Федерации.</w:t>
      </w:r>
    </w:p>
    <w:p w14:paraId="7B8241EB"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3.7. 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 при отсутствии актуального отчета об оценке. В случае наличия актуального отчета об оценке арендная плата может быть изменена на новую рыночную цену.</w:t>
      </w:r>
    </w:p>
    <w:p w14:paraId="4F27BB9F"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Арендодатель обязан предупредить Арендатора об изменении размера арендной платы в письменной форме не </w:t>
      </w:r>
      <w:proofErr w:type="gramStart"/>
      <w:r w:rsidRPr="000A3E56">
        <w:rPr>
          <w:sz w:val="24"/>
          <w:szCs w:val="24"/>
          <w:lang w:eastAsia="zh-CN"/>
        </w:rPr>
        <w:t>позднее</w:t>
      </w:r>
      <w:proofErr w:type="gramEnd"/>
      <w:r w:rsidRPr="000A3E56">
        <w:rPr>
          <w:sz w:val="24"/>
          <w:szCs w:val="24"/>
          <w:lang w:eastAsia="zh-CN"/>
        </w:rPr>
        <w:t xml:space="preserve"> чем за один месяц. Новый размер арендной платы применяется к отношениям Сторон по настоящему Договору со дня, указанного в уведомлении Арендодателя (настоящее условие применяется при заключении договоров на срок более года).</w:t>
      </w:r>
    </w:p>
    <w:p w14:paraId="4255A84A"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bookmarkStart w:id="53" w:name="Par261"/>
      <w:bookmarkEnd w:id="53"/>
      <w:r w:rsidRPr="000A3E56">
        <w:rPr>
          <w:sz w:val="24"/>
          <w:szCs w:val="24"/>
          <w:lang w:eastAsia="zh-CN"/>
        </w:rPr>
        <w:t>3.8. Одновременно с уплатой первого фиксированного платежа Арендатор вносит на расчетный счет Арендодателя гарантийный взнос, составляющий</w:t>
      </w:r>
      <w:proofErr w:type="gramStart"/>
      <w:r w:rsidRPr="000A3E56">
        <w:rPr>
          <w:sz w:val="24"/>
          <w:szCs w:val="24"/>
          <w:lang w:eastAsia="zh-CN"/>
        </w:rPr>
        <w:t xml:space="preserve"> </w:t>
      </w:r>
      <w:r w:rsidR="00A6215F">
        <w:rPr>
          <w:sz w:val="24"/>
          <w:szCs w:val="24"/>
          <w:lang w:eastAsia="zh-CN"/>
        </w:rPr>
        <w:t>_______________</w:t>
      </w:r>
      <w:r w:rsidR="00A6215F" w:rsidRPr="000A3E56">
        <w:rPr>
          <w:sz w:val="24"/>
          <w:szCs w:val="24"/>
          <w:lang w:eastAsia="zh-CN"/>
        </w:rPr>
        <w:t xml:space="preserve">  (</w:t>
      </w:r>
      <w:r w:rsidR="00A6215F">
        <w:rPr>
          <w:sz w:val="24"/>
          <w:szCs w:val="24"/>
          <w:lang w:eastAsia="zh-CN"/>
        </w:rPr>
        <w:t>___________________</w:t>
      </w:r>
      <w:r w:rsidR="00A6215F" w:rsidRPr="000A3E56">
        <w:rPr>
          <w:sz w:val="24"/>
          <w:szCs w:val="24"/>
          <w:lang w:eastAsia="zh-CN"/>
        </w:rPr>
        <w:t xml:space="preserve">) </w:t>
      </w:r>
      <w:proofErr w:type="gramEnd"/>
      <w:r w:rsidR="00A6215F" w:rsidRPr="000A3E56">
        <w:rPr>
          <w:sz w:val="24"/>
          <w:szCs w:val="24"/>
          <w:lang w:eastAsia="zh-CN"/>
        </w:rPr>
        <w:t xml:space="preserve">рублей </w:t>
      </w:r>
      <w:r w:rsidR="00A6215F">
        <w:rPr>
          <w:sz w:val="24"/>
          <w:szCs w:val="24"/>
          <w:lang w:eastAsia="zh-CN"/>
        </w:rPr>
        <w:t>______________</w:t>
      </w:r>
      <w:r w:rsidR="00A6215F" w:rsidRPr="000A3E56">
        <w:rPr>
          <w:sz w:val="24"/>
          <w:szCs w:val="24"/>
          <w:lang w:eastAsia="zh-CN"/>
        </w:rPr>
        <w:t>копеек.</w:t>
      </w:r>
      <w:r w:rsidRPr="000A3E56">
        <w:rPr>
          <w:sz w:val="24"/>
          <w:szCs w:val="24"/>
          <w:lang w:eastAsia="zh-CN"/>
        </w:rPr>
        <w:t xml:space="preserve"> Сумма гарантийного взноса подлежит зачету при расчетах за последний месяц аренды. </w:t>
      </w:r>
    </w:p>
    <w:p w14:paraId="6B25FD71" w14:textId="1D18BCD2"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3.9. Уплаченный в ходе проведения конкурентных процедур Арендатором задаток в сумме </w:t>
      </w:r>
      <w:r w:rsidR="001A7E1F" w:rsidRPr="001A7E1F">
        <w:rPr>
          <w:sz w:val="24"/>
          <w:szCs w:val="24"/>
          <w:lang w:eastAsia="zh-CN"/>
        </w:rPr>
        <w:t>138 737 (сто тридцать восемь тысяч семьсот тридцать семь)  рублей 00 копеек</w:t>
      </w:r>
      <w:r w:rsidR="00CC6DB4" w:rsidRPr="001A7E1F">
        <w:rPr>
          <w:sz w:val="24"/>
          <w:szCs w:val="24"/>
          <w:lang w:eastAsia="zh-CN"/>
        </w:rPr>
        <w:t xml:space="preserve"> </w:t>
      </w:r>
      <w:r w:rsidRPr="001A7E1F">
        <w:rPr>
          <w:sz w:val="24"/>
          <w:szCs w:val="24"/>
          <w:lang w:eastAsia="zh-CN"/>
        </w:rPr>
        <w:t>засчитывается</w:t>
      </w:r>
      <w:r w:rsidRPr="000A3E56">
        <w:rPr>
          <w:sz w:val="24"/>
          <w:szCs w:val="24"/>
          <w:lang w:eastAsia="zh-CN"/>
        </w:rPr>
        <w:t xml:space="preserve"> в счет оплаты гарантийного взноса в размере, установленном пунктом 3.8 </w:t>
      </w:r>
      <w:r w:rsidRPr="000A3E56">
        <w:rPr>
          <w:sz w:val="24"/>
          <w:szCs w:val="24"/>
          <w:lang w:eastAsia="zh-CN"/>
        </w:rPr>
        <w:lastRenderedPageBreak/>
        <w:t>настоящего Договора, и ежемесячного фиксированного платежа в соответствии с пунктом 3.1 настоящего Договора.</w:t>
      </w:r>
    </w:p>
    <w:p w14:paraId="2B78BABC" w14:textId="77777777" w:rsid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51A07A50" w14:textId="77777777" w:rsidR="00824152" w:rsidRPr="000A3E56" w:rsidRDefault="00824152" w:rsidP="000A3E56">
      <w:pPr>
        <w:widowControl w:val="0"/>
        <w:suppressAutoHyphens/>
        <w:autoSpaceDE w:val="0"/>
        <w:autoSpaceDN w:val="0"/>
        <w:adjustRightInd w:val="0"/>
        <w:spacing w:after="0" w:line="240" w:lineRule="auto"/>
        <w:ind w:firstLine="709"/>
        <w:rPr>
          <w:sz w:val="24"/>
          <w:szCs w:val="24"/>
          <w:lang w:eastAsia="zh-CN"/>
        </w:rPr>
      </w:pPr>
    </w:p>
    <w:p w14:paraId="14813BDD" w14:textId="52AE7B7D" w:rsidR="000A3E56" w:rsidRPr="000A3E56" w:rsidRDefault="000A3E56" w:rsidP="000A3E56">
      <w:pPr>
        <w:widowControl w:val="0"/>
        <w:suppressAutoHyphens/>
        <w:autoSpaceDE w:val="0"/>
        <w:autoSpaceDN w:val="0"/>
        <w:adjustRightInd w:val="0"/>
        <w:spacing w:after="0" w:line="240" w:lineRule="auto"/>
        <w:ind w:firstLine="709"/>
        <w:jc w:val="center"/>
        <w:rPr>
          <w:b/>
          <w:sz w:val="24"/>
          <w:szCs w:val="24"/>
          <w:lang w:eastAsia="zh-CN"/>
        </w:rPr>
      </w:pPr>
      <w:r w:rsidRPr="000A3E56">
        <w:rPr>
          <w:b/>
          <w:sz w:val="24"/>
          <w:szCs w:val="24"/>
          <w:lang w:eastAsia="zh-CN"/>
        </w:rPr>
        <w:t>4. Порядок возврата арендуемого объект Арендодателю</w:t>
      </w:r>
    </w:p>
    <w:p w14:paraId="3CE236DF"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14:paraId="4D5FDB95"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 xml:space="preserve">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w:t>
      </w:r>
      <w:proofErr w:type="gramStart"/>
      <w:r w:rsidRPr="000A3E56">
        <w:rPr>
          <w:sz w:val="24"/>
          <w:szCs w:val="24"/>
          <w:lang w:eastAsia="zh-CN"/>
        </w:rPr>
        <w:t>не отделимые</w:t>
      </w:r>
      <w:proofErr w:type="gramEnd"/>
      <w:r w:rsidRPr="000A3E56">
        <w:rPr>
          <w:sz w:val="24"/>
          <w:szCs w:val="24"/>
          <w:lang w:eastAsia="zh-CN"/>
        </w:rPr>
        <w:t xml:space="preserve"> без вреда для имущества.</w:t>
      </w:r>
    </w:p>
    <w:p w14:paraId="7177C369"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 xml:space="preserve">4.3. При возврате Объекта в состоянии худшем, чем при его передаче в аренду, </w:t>
      </w:r>
      <w:r w:rsidRPr="000A3E56">
        <w:rPr>
          <w:sz w:val="24"/>
          <w:szCs w:val="24"/>
          <w:lang w:eastAsia="zh-CN"/>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14:paraId="1A907CA5"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4.4. Арендатор обязан представить Объект готовым к осмотру и передаче Арендодателю в день окончания срока действия настоящего Договора.</w:t>
      </w:r>
    </w:p>
    <w:p w14:paraId="340A9631"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Датой окончания срока действия настоящего Договора является:</w:t>
      </w:r>
    </w:p>
    <w:p w14:paraId="15309DE2"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дата, указанная в соглашении о расторжении настоящего Договора;</w:t>
      </w:r>
    </w:p>
    <w:p w14:paraId="0525B6E7"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14:paraId="12E6808E"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xml:space="preserve">- дата в соответствии с п. 1.5. Договора. </w:t>
      </w:r>
    </w:p>
    <w:p w14:paraId="2FDE89C0"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4.5.</w:t>
      </w:r>
      <w:r w:rsidRPr="000A3E56">
        <w:rPr>
          <w:sz w:val="24"/>
          <w:szCs w:val="24"/>
          <w:lang w:eastAsia="zh-CN"/>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5.6 Договора. </w:t>
      </w:r>
    </w:p>
    <w:p w14:paraId="07574D24"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4.6.</w:t>
      </w:r>
      <w:r w:rsidRPr="000A3E56">
        <w:rPr>
          <w:sz w:val="24"/>
          <w:szCs w:val="24"/>
          <w:lang w:eastAsia="zh-CN"/>
        </w:rPr>
        <w:tab/>
        <w:t xml:space="preserve">Арендодателю должны быть переданы все произведенные перестройки </w:t>
      </w:r>
      <w:r w:rsidRPr="000A3E56">
        <w:rPr>
          <w:sz w:val="24"/>
          <w:szCs w:val="24"/>
          <w:lang w:eastAsia="zh-CN"/>
        </w:rPr>
        <w:br/>
        <w:t>и переделки, а также улучшения, неотделимые без вреда для конструкций и интерьера Объекта.</w:t>
      </w:r>
    </w:p>
    <w:p w14:paraId="3B370F02"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14:paraId="4A478AA8"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Произведенные Арендатором отделимые улучшения арендуемого Объекта являются собственностью Арендатора.</w:t>
      </w:r>
    </w:p>
    <w:p w14:paraId="359F1B16" w14:textId="77777777" w:rsidR="000A3E56" w:rsidRPr="000A3E56" w:rsidRDefault="000A3E56" w:rsidP="000A3E56">
      <w:pPr>
        <w:widowControl w:val="0"/>
        <w:suppressAutoHyphens/>
        <w:autoSpaceDE w:val="0"/>
        <w:autoSpaceDN w:val="0"/>
        <w:adjustRightInd w:val="0"/>
        <w:spacing w:after="0" w:line="240" w:lineRule="auto"/>
        <w:jc w:val="both"/>
        <w:outlineLvl w:val="2"/>
        <w:rPr>
          <w:b/>
          <w:sz w:val="24"/>
          <w:szCs w:val="24"/>
          <w:lang w:eastAsia="zh-CN"/>
        </w:rPr>
      </w:pPr>
    </w:p>
    <w:p w14:paraId="33DEDC7B"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5. Ответственность Сторон</w:t>
      </w:r>
    </w:p>
    <w:p w14:paraId="07BD2B16"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7F2A9AA5"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5.2. За несвоевременное исполнение обязательств, установленных пунктами 3.1. и 3.4. настоящего Договора, Арендатор, на основании письменного уведомления Арендодателя, уплачивает последнему пени в размере 0,1</w:t>
      </w:r>
      <w:r w:rsidRPr="000A3E56">
        <w:rPr>
          <w:i/>
          <w:sz w:val="24"/>
          <w:szCs w:val="24"/>
          <w:lang w:eastAsia="zh-CN"/>
        </w:rPr>
        <w:t xml:space="preserve">% </w:t>
      </w:r>
      <w:r w:rsidRPr="000A3E56">
        <w:rPr>
          <w:sz w:val="24"/>
          <w:szCs w:val="24"/>
          <w:lang w:eastAsia="zh-CN"/>
        </w:rPr>
        <w:t>подлежащей уплате суммы за каждый день просрочки.</w:t>
      </w:r>
    </w:p>
    <w:p w14:paraId="207B99DD" w14:textId="77777777" w:rsidR="00382AD4" w:rsidRDefault="000A3E56" w:rsidP="00382AD4">
      <w:pPr>
        <w:widowControl w:val="0"/>
        <w:autoSpaceDE w:val="0"/>
        <w:autoSpaceDN w:val="0"/>
        <w:adjustRightInd w:val="0"/>
        <w:spacing w:line="240" w:lineRule="auto"/>
        <w:ind w:firstLine="709"/>
        <w:jc w:val="both"/>
        <w:rPr>
          <w:rFonts w:eastAsia="Calibri"/>
          <w:i/>
          <w:sz w:val="24"/>
          <w:szCs w:val="24"/>
          <w:lang w:eastAsia="en-US"/>
        </w:rPr>
      </w:pPr>
      <w:r w:rsidRPr="000A3E56">
        <w:rPr>
          <w:sz w:val="24"/>
          <w:szCs w:val="24"/>
          <w:lang w:eastAsia="zh-CN"/>
        </w:rPr>
        <w:t xml:space="preserve">5.3. В случае нарушения Арендатором </w:t>
      </w:r>
      <w:proofErr w:type="spellStart"/>
      <w:r w:rsidRPr="000A3E56">
        <w:rPr>
          <w:sz w:val="24"/>
          <w:szCs w:val="24"/>
          <w:lang w:eastAsia="zh-CN"/>
        </w:rPr>
        <w:t>п.п</w:t>
      </w:r>
      <w:proofErr w:type="spellEnd"/>
      <w:r w:rsidRPr="000A3E56">
        <w:rPr>
          <w:sz w:val="24"/>
          <w:szCs w:val="24"/>
          <w:lang w:eastAsia="zh-CN"/>
        </w:rPr>
        <w:t>. 2.2.10 настоящего Договора, Арендодатель вправе потребовать от Арендатора уплаты штрафа в размере</w:t>
      </w:r>
      <w:r w:rsidR="00382AD4">
        <w:rPr>
          <w:sz w:val="24"/>
          <w:szCs w:val="24"/>
          <w:lang w:eastAsia="zh-CN"/>
        </w:rPr>
        <w:t>______________________</w:t>
      </w:r>
      <w:r w:rsidRPr="000A3E56">
        <w:rPr>
          <w:sz w:val="24"/>
          <w:szCs w:val="24"/>
          <w:lang w:eastAsia="zh-CN"/>
        </w:rPr>
        <w:t xml:space="preserve"> </w:t>
      </w:r>
      <w:r w:rsidR="00382AD4" w:rsidRPr="00382AD4">
        <w:rPr>
          <w:rFonts w:eastAsia="Calibri"/>
          <w:i/>
          <w:sz w:val="24"/>
          <w:szCs w:val="24"/>
          <w:lang w:eastAsia="en-US"/>
        </w:rPr>
        <w:lastRenderedPageBreak/>
        <w:t>(указывается размер фиксированной арендной платы из п. 3.1).</w:t>
      </w:r>
    </w:p>
    <w:p w14:paraId="40CA78BE" w14:textId="77777777" w:rsidR="000A3E56" w:rsidRPr="000A3E56" w:rsidRDefault="00382AD4" w:rsidP="00382AD4">
      <w:pPr>
        <w:widowControl w:val="0"/>
        <w:autoSpaceDE w:val="0"/>
        <w:autoSpaceDN w:val="0"/>
        <w:adjustRightInd w:val="0"/>
        <w:spacing w:line="240" w:lineRule="auto"/>
        <w:ind w:firstLine="709"/>
        <w:jc w:val="both"/>
        <w:rPr>
          <w:sz w:val="24"/>
          <w:szCs w:val="24"/>
          <w:lang w:eastAsia="zh-CN"/>
        </w:rPr>
      </w:pPr>
      <w:r w:rsidRPr="00382AD4">
        <w:rPr>
          <w:rFonts w:eastAsia="Calibri"/>
          <w:i/>
          <w:sz w:val="24"/>
          <w:szCs w:val="24"/>
          <w:lang w:eastAsia="en-US"/>
        </w:rPr>
        <w:t xml:space="preserve"> </w:t>
      </w:r>
      <w:r w:rsidR="000A3E56" w:rsidRPr="000A3E56">
        <w:rPr>
          <w:sz w:val="24"/>
          <w:szCs w:val="24"/>
          <w:lang w:eastAsia="zh-CN"/>
        </w:rPr>
        <w:t>5.4. При просрочке оплаты в соответствии с разделом 3 настоящего Договора Арендодатель вправе ограничить доступ Арендатора в Объект.</w:t>
      </w:r>
    </w:p>
    <w:p w14:paraId="3286F97A"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5.5. В случае нарушения Арендатором условий настоящего Договора, предусмотренных пунктами 2.2.2,2.2.3,2.2.13 настоящего Договора, Арендатор обязан уплатить Арендодателю штраф в размере фиксированной арендной платы по п. 3.1 за нарушение каждого из вышеназванных условий.</w:t>
      </w:r>
    </w:p>
    <w:p w14:paraId="7F1D78BC"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5.6. В случае если Объект в силу независящих от Арендодателя причин стали временно непригодны для использования, в том числе при авариях и иных чрезвычайных ситуациях, Арендодатель не обязан предоставлять Арендатору иные объект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14:paraId="28ADC613"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5.7. 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p>
    <w:p w14:paraId="2D949175" w14:textId="6C1BF570" w:rsidR="000A3E56" w:rsidRDefault="000A3E56" w:rsidP="000A3E56">
      <w:pPr>
        <w:widowControl w:val="0"/>
        <w:suppressAutoHyphens/>
        <w:autoSpaceDE w:val="0"/>
        <w:autoSpaceDN w:val="0"/>
        <w:adjustRightInd w:val="0"/>
        <w:spacing w:after="0" w:line="240" w:lineRule="auto"/>
        <w:rPr>
          <w:sz w:val="24"/>
          <w:szCs w:val="24"/>
          <w:lang w:eastAsia="zh-CN"/>
        </w:rPr>
      </w:pPr>
      <w:r w:rsidRPr="000A3E56">
        <w:rPr>
          <w:sz w:val="24"/>
          <w:szCs w:val="24"/>
          <w:lang w:eastAsia="zh-CN"/>
        </w:rPr>
        <w:t xml:space="preserve">    </w:t>
      </w:r>
    </w:p>
    <w:p w14:paraId="07A3B9B6" w14:textId="77777777" w:rsidR="00266C85" w:rsidRPr="000A3E56" w:rsidRDefault="00266C85" w:rsidP="000A3E56">
      <w:pPr>
        <w:widowControl w:val="0"/>
        <w:suppressAutoHyphens/>
        <w:autoSpaceDE w:val="0"/>
        <w:autoSpaceDN w:val="0"/>
        <w:adjustRightInd w:val="0"/>
        <w:spacing w:after="0" w:line="240" w:lineRule="auto"/>
        <w:rPr>
          <w:sz w:val="24"/>
          <w:szCs w:val="24"/>
          <w:lang w:eastAsia="zh-CN"/>
        </w:rPr>
      </w:pPr>
    </w:p>
    <w:p w14:paraId="379D0514"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6. Обстоятельства непреодолимой силы</w:t>
      </w:r>
    </w:p>
    <w:p w14:paraId="1DD8A65C"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6.1. </w:t>
      </w:r>
      <w:proofErr w:type="gramStart"/>
      <w:r w:rsidRPr="000A3E56">
        <w:rPr>
          <w:sz w:val="24"/>
          <w:szCs w:val="24"/>
          <w:lang w:eastAsia="zh-CN"/>
        </w:rPr>
        <w:t>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roofErr w:type="gramEnd"/>
    </w:p>
    <w:p w14:paraId="1B72E5F3"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14:paraId="21EC5C8B" w14:textId="2F181D83" w:rsid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14:paraId="4B30EC60" w14:textId="2EE90B26" w:rsidR="00266C85" w:rsidRDefault="00266C85" w:rsidP="000A3E56">
      <w:pPr>
        <w:widowControl w:val="0"/>
        <w:suppressAutoHyphens/>
        <w:autoSpaceDE w:val="0"/>
        <w:autoSpaceDN w:val="0"/>
        <w:adjustRightInd w:val="0"/>
        <w:spacing w:after="0" w:line="240" w:lineRule="auto"/>
        <w:ind w:firstLine="709"/>
        <w:jc w:val="both"/>
        <w:rPr>
          <w:sz w:val="24"/>
          <w:szCs w:val="24"/>
          <w:lang w:eastAsia="zh-CN"/>
        </w:rPr>
      </w:pPr>
    </w:p>
    <w:p w14:paraId="3D5D7657" w14:textId="77777777" w:rsidR="00266C85" w:rsidRPr="000A3E56" w:rsidRDefault="00266C85" w:rsidP="000A3E56">
      <w:pPr>
        <w:widowControl w:val="0"/>
        <w:suppressAutoHyphens/>
        <w:autoSpaceDE w:val="0"/>
        <w:autoSpaceDN w:val="0"/>
        <w:adjustRightInd w:val="0"/>
        <w:spacing w:after="0" w:line="240" w:lineRule="auto"/>
        <w:ind w:firstLine="709"/>
        <w:jc w:val="both"/>
        <w:rPr>
          <w:sz w:val="24"/>
          <w:szCs w:val="24"/>
          <w:lang w:eastAsia="zh-CN"/>
        </w:rPr>
      </w:pPr>
    </w:p>
    <w:p w14:paraId="03A6FBFE"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7. Конфиденциальность</w:t>
      </w:r>
    </w:p>
    <w:p w14:paraId="381DFB4B"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7.1. Вся информация, ставшая известной </w:t>
      </w:r>
      <w:r w:rsidRPr="000A3E56">
        <w:rPr>
          <w:b/>
          <w:sz w:val="24"/>
          <w:szCs w:val="24"/>
          <w:lang w:eastAsia="zh-CN"/>
        </w:rPr>
        <w:t>Сторонам</w:t>
      </w:r>
      <w:r w:rsidRPr="000A3E56">
        <w:rPr>
          <w:sz w:val="24"/>
          <w:szCs w:val="24"/>
          <w:lang w:eastAsia="zh-CN"/>
        </w:rPr>
        <w:t xml:space="preserve">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14:paraId="713E32AD" w14:textId="4591B0A9" w:rsidR="000A3E56" w:rsidRDefault="000A3E56" w:rsidP="000A3E56">
      <w:pPr>
        <w:widowControl w:val="0"/>
        <w:suppressAutoHyphens/>
        <w:autoSpaceDE w:val="0"/>
        <w:autoSpaceDN w:val="0"/>
        <w:adjustRightInd w:val="0"/>
        <w:spacing w:after="0" w:line="240" w:lineRule="auto"/>
        <w:rPr>
          <w:sz w:val="24"/>
          <w:szCs w:val="24"/>
          <w:lang w:eastAsia="zh-CN"/>
        </w:rPr>
      </w:pPr>
    </w:p>
    <w:p w14:paraId="0133210F" w14:textId="77777777" w:rsidR="00266C85" w:rsidRPr="000A3E56" w:rsidRDefault="00266C85" w:rsidP="000A3E56">
      <w:pPr>
        <w:widowControl w:val="0"/>
        <w:suppressAutoHyphens/>
        <w:autoSpaceDE w:val="0"/>
        <w:autoSpaceDN w:val="0"/>
        <w:adjustRightInd w:val="0"/>
        <w:spacing w:after="0" w:line="240" w:lineRule="auto"/>
        <w:rPr>
          <w:sz w:val="24"/>
          <w:szCs w:val="24"/>
          <w:lang w:eastAsia="zh-CN"/>
        </w:rPr>
      </w:pPr>
    </w:p>
    <w:p w14:paraId="7A2B0D28" w14:textId="77777777" w:rsidR="000A3E56" w:rsidRPr="000A3E56" w:rsidRDefault="000A3E56" w:rsidP="000A3E56">
      <w:pPr>
        <w:widowControl w:val="0"/>
        <w:suppressAutoHyphens/>
        <w:autoSpaceDE w:val="0"/>
        <w:autoSpaceDN w:val="0"/>
        <w:adjustRightInd w:val="0"/>
        <w:spacing w:after="0" w:line="240" w:lineRule="auto"/>
        <w:jc w:val="center"/>
        <w:outlineLvl w:val="2"/>
        <w:rPr>
          <w:b/>
          <w:color w:val="000000"/>
          <w:sz w:val="24"/>
          <w:szCs w:val="24"/>
          <w:lang w:eastAsia="zh-CN"/>
        </w:rPr>
      </w:pPr>
      <w:r w:rsidRPr="000A3E56">
        <w:rPr>
          <w:b/>
          <w:color w:val="000000"/>
          <w:sz w:val="24"/>
          <w:szCs w:val="24"/>
          <w:lang w:eastAsia="zh-CN"/>
        </w:rPr>
        <w:t>8. Порядок разрешения споров</w:t>
      </w:r>
    </w:p>
    <w:p w14:paraId="60A4B08A" w14:textId="77777777" w:rsidR="000A3E56" w:rsidRPr="000A3E56" w:rsidRDefault="000A3E56" w:rsidP="000A3E56">
      <w:pPr>
        <w:widowControl w:val="0"/>
        <w:autoSpaceDE w:val="0"/>
        <w:autoSpaceDN w:val="0"/>
        <w:adjustRightInd w:val="0"/>
        <w:spacing w:line="295" w:lineRule="auto"/>
        <w:ind w:firstLine="709"/>
        <w:jc w:val="both"/>
        <w:outlineLvl w:val="2"/>
        <w:rPr>
          <w:sz w:val="24"/>
          <w:szCs w:val="24"/>
          <w:lang w:eastAsia="zh-CN"/>
        </w:rPr>
      </w:pPr>
      <w:r w:rsidRPr="000A3E56">
        <w:rPr>
          <w:sz w:val="24"/>
          <w:szCs w:val="24"/>
          <w:lang w:eastAsia="zh-CN"/>
        </w:rPr>
        <w:t xml:space="preserve">8.1.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w:t>
      </w:r>
      <w:bookmarkStart w:id="54" w:name="Par287"/>
      <w:bookmarkEnd w:id="54"/>
      <w:r w:rsidRPr="000A3E56">
        <w:rPr>
          <w:sz w:val="24"/>
          <w:szCs w:val="24"/>
          <w:lang w:eastAsia="zh-CN"/>
        </w:rPr>
        <w:t>Арбитражным судом по месту нахождения ответчика.</w:t>
      </w:r>
    </w:p>
    <w:p w14:paraId="29158576"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p>
    <w:p w14:paraId="39ADC5DA"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9. Одностороннее расторжение Договора</w:t>
      </w:r>
    </w:p>
    <w:p w14:paraId="5A8C08B2"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 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14:paraId="49367FF6"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lastRenderedPageBreak/>
        <w:t>9.1.1. при использовании Объекта Арендатором не в соответствии с условиями настоящего Договора;</w:t>
      </w:r>
    </w:p>
    <w:p w14:paraId="4AD7DE67"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9.1.2. при нарушении Арендатором обязательств, предусмотренных Разделом 2 настоящего Договора;</w:t>
      </w:r>
    </w:p>
    <w:p w14:paraId="567BEDAF"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9.1.3. при существенном ухудшении состояния Объекта вне зависимости от вины Арендатора;</w:t>
      </w:r>
    </w:p>
    <w:p w14:paraId="6B5A2B5D"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9.1.4. при просрочке внесения арендной платы в полном размере (как фиксированной, так и переменной более двух раз и более чем на 5 (пять) рабочих дней после наступления срока очередного платежа;</w:t>
      </w:r>
    </w:p>
    <w:p w14:paraId="7D3E71FD"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9.2. 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предполагаемого дня  расторжения.</w:t>
      </w:r>
    </w:p>
    <w:p w14:paraId="5FA7E3A1"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9.3. 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14:paraId="46D486E8" w14:textId="77777777" w:rsidR="000A3E56" w:rsidRPr="000A3E56" w:rsidRDefault="000A3E56" w:rsidP="000A3E56">
      <w:pPr>
        <w:widowControl w:val="0"/>
        <w:suppressAutoHyphens/>
        <w:autoSpaceDE w:val="0"/>
        <w:autoSpaceDN w:val="0"/>
        <w:adjustRightInd w:val="0"/>
        <w:spacing w:after="0" w:line="240" w:lineRule="auto"/>
        <w:ind w:firstLine="708"/>
        <w:jc w:val="both"/>
        <w:outlineLvl w:val="2"/>
        <w:rPr>
          <w:sz w:val="24"/>
          <w:szCs w:val="24"/>
          <w:lang w:eastAsia="zh-CN"/>
        </w:rPr>
      </w:pPr>
      <w:r w:rsidRPr="000A3E56">
        <w:rPr>
          <w:sz w:val="24"/>
          <w:szCs w:val="24"/>
          <w:lang w:eastAsia="zh-CN"/>
        </w:rPr>
        <w:t xml:space="preserve">9.5. 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 пунктом 9.3 настоящего Договора. </w:t>
      </w:r>
    </w:p>
    <w:p w14:paraId="62484FF1"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 xml:space="preserve">9.6. При расторжении настоящего Договора Арендатор обязан возвратить Объект Арендодателю в срок, указанный в уведомлении Арендодателя. </w:t>
      </w:r>
    </w:p>
    <w:p w14:paraId="0B2FAC57"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9.7. В случае досрочного расторжения настоящего Договора Стороны должны произвести сверку взаиморасчетов.</w:t>
      </w:r>
    </w:p>
    <w:p w14:paraId="3EF34CA3" w14:textId="77777777" w:rsidR="000A3E56" w:rsidRPr="000A3E56" w:rsidRDefault="000A3E56" w:rsidP="000A3E56">
      <w:pPr>
        <w:widowControl w:val="0"/>
        <w:suppressAutoHyphens/>
        <w:autoSpaceDE w:val="0"/>
        <w:autoSpaceDN w:val="0"/>
        <w:adjustRightInd w:val="0"/>
        <w:spacing w:after="0" w:line="240" w:lineRule="auto"/>
        <w:ind w:firstLine="709"/>
        <w:outlineLvl w:val="2"/>
        <w:rPr>
          <w:sz w:val="24"/>
          <w:szCs w:val="24"/>
          <w:lang w:eastAsia="zh-CN"/>
        </w:rPr>
      </w:pPr>
    </w:p>
    <w:p w14:paraId="16CFEA8D"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10. Прочие условия</w:t>
      </w:r>
    </w:p>
    <w:tbl>
      <w:tblPr>
        <w:tblW w:w="992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9923"/>
      </w:tblGrid>
      <w:tr w:rsidR="000A3E56" w:rsidRPr="000A3E56" w14:paraId="00FCA410" w14:textId="77777777" w:rsidTr="00124631">
        <w:trPr>
          <w:trHeight w:val="423"/>
          <w:tblCellSpacing w:w="5" w:type="nil"/>
        </w:trPr>
        <w:tc>
          <w:tcPr>
            <w:tcW w:w="9923" w:type="dxa"/>
          </w:tcPr>
          <w:p w14:paraId="4165D4D3"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10.1. В случае возникновения чрезвычайных, аварийных и иных ситуаций, требующих немедленного осмотра арендуемых Помещений, Арендодатель имеет право доступа в Объект без предварительного уведомления Арендатора в целях предотвращения или ликвидации таких чрезвычайных ситуаций или их последствий.</w:t>
            </w:r>
          </w:p>
          <w:p w14:paraId="7AA285EE"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 xml:space="preserve">В случае невозможности свободного доступа в объект Арендодатель вправе привлекать специализированные предприятия и службы. </w:t>
            </w:r>
          </w:p>
          <w:p w14:paraId="47F8EF26"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Доступ в Объект, осуществляемый без присутствия Арендатора, может фиксироваться с помощью видеозаписи.</w:t>
            </w:r>
          </w:p>
          <w:p w14:paraId="33FB7007" w14:textId="692A3BFA"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 xml:space="preserve">10.2. Представителем Арендодателя для обеспечения оперативного взаимодействия Сторон по настоящему Договору является </w:t>
            </w:r>
            <w:r w:rsidR="00AA0614" w:rsidRPr="00AA0614">
              <w:rPr>
                <w:sz w:val="24"/>
                <w:szCs w:val="24"/>
                <w:shd w:val="clear" w:color="auto" w:fill="FFFFFF"/>
                <w:lang w:eastAsia="zh-CN"/>
              </w:rPr>
              <w:t xml:space="preserve">главный специалист </w:t>
            </w:r>
            <w:proofErr w:type="spellStart"/>
            <w:r w:rsidR="00AA0614" w:rsidRPr="00AA0614">
              <w:rPr>
                <w:sz w:val="24"/>
                <w:szCs w:val="24"/>
                <w:shd w:val="clear" w:color="auto" w:fill="FFFFFF"/>
                <w:lang w:eastAsia="zh-CN"/>
              </w:rPr>
              <w:t>ОТПиР</w:t>
            </w:r>
            <w:proofErr w:type="spellEnd"/>
            <w:r w:rsidR="00AA0614" w:rsidRPr="00AA0614">
              <w:rPr>
                <w:sz w:val="24"/>
                <w:szCs w:val="24"/>
                <w:shd w:val="clear" w:color="auto" w:fill="FFFFFF"/>
                <w:lang w:eastAsia="zh-CN"/>
              </w:rPr>
              <w:t xml:space="preserve"> Розова Ольга Сергеевна, тел. 438-76-32 ,</w:t>
            </w:r>
            <w:r w:rsidR="00AA0614">
              <w:rPr>
                <w:sz w:val="24"/>
                <w:szCs w:val="24"/>
                <w:shd w:val="clear" w:color="auto" w:fill="FFFFFF"/>
                <w:lang w:eastAsia="zh-CN"/>
              </w:rPr>
              <w:t xml:space="preserve"> </w:t>
            </w:r>
            <w:r w:rsidR="00AA0614" w:rsidRPr="00AA0614">
              <w:rPr>
                <w:sz w:val="24"/>
                <w:szCs w:val="24"/>
                <w:shd w:val="clear" w:color="auto" w:fill="FFFFFF"/>
                <w:lang w:eastAsia="zh-CN"/>
              </w:rPr>
              <w:t>электронная почта  rozova_os@nii-vektor.ru.</w:t>
            </w:r>
          </w:p>
          <w:p w14:paraId="5005939C" w14:textId="77777777" w:rsidR="000A3E56" w:rsidRPr="000A3E56" w:rsidRDefault="000A3E56" w:rsidP="000A3E56">
            <w:pPr>
              <w:widowControl w:val="0"/>
              <w:suppressAutoHyphens/>
              <w:autoSpaceDE w:val="0"/>
              <w:autoSpaceDN w:val="0"/>
              <w:adjustRightInd w:val="0"/>
              <w:spacing w:after="0" w:line="240" w:lineRule="auto"/>
              <w:ind w:right="-40" w:firstLine="771"/>
              <w:jc w:val="both"/>
              <w:rPr>
                <w:sz w:val="24"/>
                <w:szCs w:val="24"/>
                <w:shd w:val="clear" w:color="auto" w:fill="FFFFFF"/>
                <w:lang w:eastAsia="zh-CN"/>
              </w:rPr>
            </w:pPr>
            <w:r w:rsidRPr="000A3E56">
              <w:rPr>
                <w:sz w:val="24"/>
                <w:szCs w:val="24"/>
                <w:shd w:val="clear" w:color="auto" w:fill="FFFFFF"/>
                <w:lang w:eastAsia="zh-CN"/>
              </w:rPr>
              <w:t>10.3. Представителем Арендатора для обеспечения оперативного взаимодействия Сторон по настоящему Договору является [Должность, ФИО, контактные данные].</w:t>
            </w:r>
          </w:p>
        </w:tc>
      </w:tr>
    </w:tbl>
    <w:p w14:paraId="772EABDD"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14:paraId="54842403"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 xml:space="preserve">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w:t>
      </w:r>
      <w:proofErr w:type="gramStart"/>
      <w:r w:rsidRPr="000A3E56">
        <w:rPr>
          <w:sz w:val="24"/>
          <w:szCs w:val="24"/>
          <w:shd w:val="clear" w:color="auto" w:fill="FFFFFF"/>
          <w:lang w:eastAsia="zh-CN"/>
        </w:rPr>
        <w:t>последнему</w:t>
      </w:r>
      <w:proofErr w:type="gramEnd"/>
      <w:r w:rsidRPr="000A3E56">
        <w:rPr>
          <w:sz w:val="24"/>
          <w:szCs w:val="24"/>
          <w:shd w:val="clear" w:color="auto" w:fill="FFFFFF"/>
          <w:lang w:eastAsia="zh-CN"/>
        </w:rPr>
        <w:t xml:space="preserve"> доведенному до сведения адресу и реквизитам, считаются направленными надлежащим образом и полученными адресатом в день возврата отправителю.</w:t>
      </w:r>
    </w:p>
    <w:p w14:paraId="6C666DAA"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 xml:space="preserve">10.6.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w:t>
      </w:r>
      <w:r w:rsidRPr="000A3E56">
        <w:rPr>
          <w:sz w:val="24"/>
          <w:szCs w:val="24"/>
          <w:shd w:val="clear" w:color="auto" w:fill="FFFFFF"/>
          <w:lang w:eastAsia="zh-CN"/>
        </w:rPr>
        <w:lastRenderedPageBreak/>
        <w:t>настоящего Договора.</w:t>
      </w:r>
    </w:p>
    <w:p w14:paraId="308A0626"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10.7. Во всем, что прямо не предусмотрено настоящим Договором, Стороны руководствуются законодательством Российской Федерации.</w:t>
      </w:r>
    </w:p>
    <w:p w14:paraId="3A1AAF28"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10.8. Настоящий Договор составлен в двух подлинных аутентичных экземплярах, по одному экземпляру для каждой из Сторон (в трех экземплярах – в случае необходимости государственной регистрации договора).</w:t>
      </w:r>
    </w:p>
    <w:p w14:paraId="2CBE52B8" w14:textId="77777777" w:rsid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
    <w:p w14:paraId="1C7837BC" w14:textId="77777777" w:rsidR="000F1F54" w:rsidRDefault="000F1F54" w:rsidP="000A3E56">
      <w:pPr>
        <w:widowControl w:val="0"/>
        <w:suppressAutoHyphens/>
        <w:autoSpaceDE w:val="0"/>
        <w:autoSpaceDN w:val="0"/>
        <w:adjustRightInd w:val="0"/>
        <w:spacing w:after="0" w:line="240" w:lineRule="auto"/>
        <w:ind w:firstLine="709"/>
        <w:jc w:val="both"/>
        <w:rPr>
          <w:sz w:val="24"/>
          <w:szCs w:val="24"/>
          <w:lang w:eastAsia="zh-CN"/>
        </w:rPr>
      </w:pPr>
    </w:p>
    <w:p w14:paraId="4AFEE76F" w14:textId="77777777" w:rsidR="000F1F54" w:rsidRDefault="000F1F54" w:rsidP="000A3E56">
      <w:pPr>
        <w:widowControl w:val="0"/>
        <w:suppressAutoHyphens/>
        <w:autoSpaceDE w:val="0"/>
        <w:autoSpaceDN w:val="0"/>
        <w:adjustRightInd w:val="0"/>
        <w:spacing w:after="0" w:line="240" w:lineRule="auto"/>
        <w:ind w:firstLine="709"/>
        <w:jc w:val="both"/>
        <w:rPr>
          <w:sz w:val="24"/>
          <w:szCs w:val="24"/>
          <w:lang w:eastAsia="zh-CN"/>
        </w:rPr>
      </w:pPr>
    </w:p>
    <w:p w14:paraId="300179BF" w14:textId="77777777" w:rsidR="000F1F54" w:rsidRPr="000A3E56" w:rsidRDefault="000F1F54" w:rsidP="000A3E56">
      <w:pPr>
        <w:widowControl w:val="0"/>
        <w:suppressAutoHyphens/>
        <w:autoSpaceDE w:val="0"/>
        <w:autoSpaceDN w:val="0"/>
        <w:adjustRightInd w:val="0"/>
        <w:spacing w:after="0" w:line="240" w:lineRule="auto"/>
        <w:ind w:firstLine="709"/>
        <w:jc w:val="both"/>
        <w:rPr>
          <w:sz w:val="24"/>
          <w:szCs w:val="24"/>
          <w:lang w:eastAsia="zh-CN"/>
        </w:rPr>
      </w:pPr>
    </w:p>
    <w:p w14:paraId="43A867DB"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11. Адреса и реквизиты Сторон</w:t>
      </w:r>
    </w:p>
    <w:p w14:paraId="2EA523BC"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281"/>
        <w:gridCol w:w="4832"/>
      </w:tblGrid>
      <w:tr w:rsidR="000A3E56" w:rsidRPr="000A3E56" w14:paraId="0E0A0FD1" w14:textId="77777777" w:rsidTr="00124631">
        <w:tc>
          <w:tcPr>
            <w:tcW w:w="4820" w:type="dxa"/>
          </w:tcPr>
          <w:p w14:paraId="1058C1B6"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Арендодатель:</w:t>
            </w:r>
          </w:p>
          <w:p w14:paraId="380C1180"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42081FAF" w14:textId="77777777" w:rsidR="000A3E56" w:rsidRPr="000A3E56" w:rsidRDefault="000A3E56" w:rsidP="000A3E56">
            <w:pPr>
              <w:suppressAutoHyphens/>
              <w:autoSpaceDE w:val="0"/>
              <w:autoSpaceDN w:val="0"/>
              <w:adjustRightInd w:val="0"/>
              <w:spacing w:after="0" w:line="240" w:lineRule="auto"/>
              <w:rPr>
                <w:b/>
                <w:sz w:val="24"/>
                <w:szCs w:val="24"/>
                <w:shd w:val="clear" w:color="auto" w:fill="FFFFFF"/>
                <w:lang w:eastAsia="zh-CN"/>
              </w:rPr>
            </w:pPr>
            <w:r w:rsidRPr="000A3E56">
              <w:rPr>
                <w:b/>
                <w:sz w:val="24"/>
                <w:szCs w:val="24"/>
                <w:shd w:val="clear" w:color="auto" w:fill="FFFFFF"/>
                <w:lang w:eastAsia="zh-CN"/>
              </w:rPr>
              <w:t>АО «НИИ «Вектор»</w:t>
            </w:r>
          </w:p>
          <w:p w14:paraId="4CB461A7"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197376, Санкт-Петербург,</w:t>
            </w:r>
          </w:p>
          <w:p w14:paraId="3F131EC8"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Ул. Академика Павлова, д 14а</w:t>
            </w:r>
          </w:p>
          <w:p w14:paraId="5B90B3B3"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 xml:space="preserve">ИНН 7813491943 </w:t>
            </w:r>
          </w:p>
          <w:p w14:paraId="594ABA16"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КПП 781301001</w:t>
            </w:r>
          </w:p>
          <w:p w14:paraId="22D1B297"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ОГРН 1117847020400 ОКПО 07525192</w:t>
            </w:r>
          </w:p>
          <w:p w14:paraId="61BD011A"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Расчетный счет №40702810605000000145</w:t>
            </w:r>
          </w:p>
          <w:p w14:paraId="2AE02FC4"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 xml:space="preserve">Филиал АО АКБ «НОВИКОМБАНК» </w:t>
            </w:r>
          </w:p>
          <w:p w14:paraId="75954C90"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в г. С-Петербурге</w:t>
            </w:r>
          </w:p>
          <w:p w14:paraId="7BA732C2"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к/с №30101810400000000902</w:t>
            </w:r>
          </w:p>
          <w:p w14:paraId="585345D2"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БИК 044030902</w:t>
            </w:r>
          </w:p>
          <w:p w14:paraId="0DAA612F"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E-</w:t>
            </w:r>
            <w:proofErr w:type="spellStart"/>
            <w:r w:rsidRPr="000A3E56">
              <w:rPr>
                <w:sz w:val="24"/>
                <w:szCs w:val="24"/>
                <w:shd w:val="clear" w:color="auto" w:fill="FFFFFF"/>
                <w:lang w:eastAsia="zh-CN"/>
              </w:rPr>
              <w:t>mail</w:t>
            </w:r>
            <w:proofErr w:type="spellEnd"/>
            <w:r w:rsidRPr="000A3E56">
              <w:rPr>
                <w:sz w:val="24"/>
                <w:szCs w:val="24"/>
                <w:shd w:val="clear" w:color="auto" w:fill="FFFFFF"/>
                <w:lang w:eastAsia="zh-CN"/>
              </w:rPr>
              <w:t>: nii@nii-vektor.ru</w:t>
            </w:r>
          </w:p>
          <w:p w14:paraId="5C5EFE05"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4343FDA0"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Заместитель генерального директора </w:t>
            </w:r>
          </w:p>
          <w:p w14:paraId="2265CDFA" w14:textId="0DE8EF0A"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по </w:t>
            </w:r>
            <w:r w:rsidR="00266C85" w:rsidRPr="000A3E56">
              <w:rPr>
                <w:b/>
                <w:sz w:val="24"/>
                <w:szCs w:val="24"/>
                <w:lang w:eastAsia="zh-CN"/>
              </w:rPr>
              <w:t xml:space="preserve">финансам </w:t>
            </w:r>
            <w:r w:rsidR="00266C85">
              <w:rPr>
                <w:b/>
                <w:sz w:val="24"/>
                <w:szCs w:val="24"/>
                <w:lang w:eastAsia="zh-CN"/>
              </w:rPr>
              <w:t xml:space="preserve">и </w:t>
            </w:r>
            <w:r w:rsidRPr="000A3E56">
              <w:rPr>
                <w:b/>
                <w:sz w:val="24"/>
                <w:szCs w:val="24"/>
                <w:lang w:eastAsia="zh-CN"/>
              </w:rPr>
              <w:t>экономике</w:t>
            </w:r>
          </w:p>
          <w:p w14:paraId="369BA40C"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b/>
                <w:sz w:val="24"/>
                <w:szCs w:val="24"/>
                <w:shd w:val="clear" w:color="auto" w:fill="FFFFFF"/>
                <w:lang w:eastAsia="zh-CN"/>
              </w:rPr>
              <w:t>АО «НИИ «Вектор»</w:t>
            </w:r>
          </w:p>
          <w:p w14:paraId="0BF12AF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3E0B0274" w14:textId="77777777" w:rsidR="000A3E56" w:rsidRPr="000A3E56" w:rsidRDefault="000A3E56" w:rsidP="000A3E56">
            <w:pPr>
              <w:suppressAutoHyphens/>
              <w:autoSpaceDE w:val="0"/>
              <w:autoSpaceDN w:val="0"/>
              <w:adjustRightInd w:val="0"/>
              <w:spacing w:after="0" w:line="240" w:lineRule="auto"/>
              <w:outlineLvl w:val="2"/>
              <w:rPr>
                <w:b/>
                <w:sz w:val="24"/>
                <w:szCs w:val="24"/>
                <w:lang w:eastAsia="zh-CN"/>
              </w:rPr>
            </w:pPr>
            <w:r w:rsidRPr="000A3E56">
              <w:rPr>
                <w:sz w:val="24"/>
                <w:szCs w:val="24"/>
                <w:lang w:eastAsia="zh-CN"/>
              </w:rPr>
              <w:t>___________________</w:t>
            </w:r>
            <w:r w:rsidRPr="000A3E56">
              <w:t xml:space="preserve"> </w:t>
            </w:r>
            <w:proofErr w:type="spellStart"/>
            <w:r w:rsidRPr="000A3E56">
              <w:rPr>
                <w:b/>
                <w:sz w:val="24"/>
                <w:szCs w:val="24"/>
                <w:lang w:eastAsia="zh-CN"/>
              </w:rPr>
              <w:t>К.Л.Чужбовский</w:t>
            </w:r>
            <w:proofErr w:type="spellEnd"/>
          </w:p>
        </w:tc>
        <w:tc>
          <w:tcPr>
            <w:tcW w:w="283" w:type="dxa"/>
          </w:tcPr>
          <w:p w14:paraId="4769EE1D" w14:textId="77777777" w:rsidR="000A3E56" w:rsidRPr="000A3E56" w:rsidRDefault="000A3E56" w:rsidP="000A3E56">
            <w:pPr>
              <w:suppressAutoHyphens/>
              <w:autoSpaceDE w:val="0"/>
              <w:autoSpaceDN w:val="0"/>
              <w:adjustRightInd w:val="0"/>
              <w:spacing w:after="0" w:line="240" w:lineRule="auto"/>
              <w:jc w:val="center"/>
              <w:outlineLvl w:val="2"/>
              <w:rPr>
                <w:b/>
                <w:sz w:val="24"/>
                <w:szCs w:val="24"/>
                <w:lang w:eastAsia="zh-CN"/>
              </w:rPr>
            </w:pPr>
          </w:p>
        </w:tc>
        <w:tc>
          <w:tcPr>
            <w:tcW w:w="4927" w:type="dxa"/>
          </w:tcPr>
          <w:p w14:paraId="45E09D6F"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Арендатор:</w:t>
            </w:r>
          </w:p>
          <w:p w14:paraId="55048F6D"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AFF3C37" w14:textId="77777777" w:rsidR="000A3E56" w:rsidRPr="000A3E56" w:rsidRDefault="000A3E56" w:rsidP="000A3E56">
            <w:pPr>
              <w:suppressAutoHyphens/>
              <w:autoSpaceDE w:val="0"/>
              <w:autoSpaceDN w:val="0"/>
              <w:adjustRightInd w:val="0"/>
              <w:spacing w:after="0" w:line="240" w:lineRule="auto"/>
              <w:rPr>
                <w:b/>
                <w:sz w:val="24"/>
                <w:szCs w:val="24"/>
                <w:shd w:val="clear" w:color="auto" w:fill="A6A6A6"/>
                <w:lang w:eastAsia="zh-CN"/>
              </w:rPr>
            </w:pPr>
            <w:r w:rsidRPr="000A3E56">
              <w:rPr>
                <w:b/>
                <w:sz w:val="24"/>
                <w:szCs w:val="24"/>
                <w:shd w:val="clear" w:color="auto" w:fill="A6A6A6"/>
                <w:lang w:eastAsia="zh-CN"/>
              </w:rPr>
              <w:t>[Наименование и реквизиты организации]</w:t>
            </w:r>
          </w:p>
          <w:p w14:paraId="1CB5C7E0" w14:textId="77777777" w:rsidR="000A3E56" w:rsidRPr="000A3E56" w:rsidRDefault="000A3E56" w:rsidP="000A3E56">
            <w:pPr>
              <w:suppressAutoHyphens/>
              <w:autoSpaceDE w:val="0"/>
              <w:autoSpaceDN w:val="0"/>
              <w:adjustRightInd w:val="0"/>
              <w:spacing w:after="0" w:line="240" w:lineRule="auto"/>
              <w:rPr>
                <w:b/>
                <w:sz w:val="24"/>
                <w:szCs w:val="24"/>
                <w:shd w:val="clear" w:color="auto" w:fill="A6A6A6"/>
                <w:lang w:eastAsia="zh-CN"/>
              </w:rPr>
            </w:pPr>
          </w:p>
          <w:p w14:paraId="04C19134"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10EC2D8B"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4F9BE312"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A62FE82"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32CA9A51"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18EEE25"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0352B752"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74F68E8"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5C7854E3"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0F5D79AF"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011F3A9"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BBD6001" w14:textId="77777777" w:rsidR="000A3E56" w:rsidRPr="000A3E56" w:rsidRDefault="000A3E56" w:rsidP="000A3E56">
            <w:pPr>
              <w:shd w:val="clear" w:color="auto" w:fill="A6A6A6"/>
              <w:suppressAutoHyphens/>
              <w:autoSpaceDE w:val="0"/>
              <w:autoSpaceDN w:val="0"/>
              <w:adjustRightInd w:val="0"/>
              <w:spacing w:after="0" w:line="240" w:lineRule="auto"/>
              <w:rPr>
                <w:b/>
                <w:sz w:val="24"/>
                <w:szCs w:val="24"/>
                <w:lang w:eastAsia="zh-CN"/>
              </w:rPr>
            </w:pPr>
            <w:r w:rsidRPr="000A3E56">
              <w:rPr>
                <w:b/>
                <w:sz w:val="24"/>
                <w:szCs w:val="24"/>
                <w:lang w:eastAsia="zh-CN"/>
              </w:rPr>
              <w:t>[Должность]</w:t>
            </w:r>
          </w:p>
          <w:p w14:paraId="4B18D663"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2E56D82"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06A6CA07"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p w14:paraId="47A1320E" w14:textId="77777777" w:rsidR="000A3E56" w:rsidRPr="000A3E56" w:rsidRDefault="000A3E56" w:rsidP="000A3E56">
            <w:pPr>
              <w:suppressAutoHyphens/>
              <w:autoSpaceDE w:val="0"/>
              <w:autoSpaceDN w:val="0"/>
              <w:adjustRightInd w:val="0"/>
              <w:spacing w:after="0" w:line="240" w:lineRule="auto"/>
              <w:jc w:val="center"/>
              <w:outlineLvl w:val="2"/>
              <w:rPr>
                <w:b/>
                <w:sz w:val="24"/>
                <w:szCs w:val="24"/>
                <w:lang w:eastAsia="zh-CN"/>
              </w:rPr>
            </w:pPr>
          </w:p>
        </w:tc>
      </w:tr>
    </w:tbl>
    <w:p w14:paraId="330D7867"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A3E56" w:rsidRPr="000A3E56" w14:paraId="02421070" w14:textId="77777777" w:rsidTr="00124631">
        <w:tc>
          <w:tcPr>
            <w:tcW w:w="4672" w:type="dxa"/>
          </w:tcPr>
          <w:p w14:paraId="26D0D917" w14:textId="77777777" w:rsidR="000A3E56" w:rsidRPr="000A3E56" w:rsidRDefault="000A3E56" w:rsidP="000A3E56">
            <w:pPr>
              <w:suppressAutoHyphens/>
              <w:autoSpaceDE w:val="0"/>
              <w:autoSpaceDN w:val="0"/>
              <w:adjustRightInd w:val="0"/>
              <w:spacing w:after="0" w:line="240" w:lineRule="auto"/>
              <w:ind w:firstLine="709"/>
              <w:rPr>
                <w:color w:val="333333"/>
                <w:sz w:val="24"/>
                <w:szCs w:val="24"/>
                <w:shd w:val="clear" w:color="auto" w:fill="FFFFFF"/>
                <w:lang w:eastAsia="zh-CN"/>
              </w:rPr>
            </w:pPr>
          </w:p>
          <w:p w14:paraId="352520BF"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c>
          <w:tcPr>
            <w:tcW w:w="4673" w:type="dxa"/>
          </w:tcPr>
          <w:p w14:paraId="6C660D9C" w14:textId="77777777" w:rsidR="000A3E56" w:rsidRPr="000A3E56" w:rsidRDefault="000A3E56" w:rsidP="000A3E56">
            <w:pPr>
              <w:suppressAutoHyphens/>
              <w:autoSpaceDE w:val="0"/>
              <w:autoSpaceDN w:val="0"/>
              <w:adjustRightInd w:val="0"/>
              <w:spacing w:after="0" w:line="240" w:lineRule="auto"/>
              <w:ind w:firstLine="709"/>
              <w:rPr>
                <w:color w:val="333333"/>
                <w:sz w:val="24"/>
                <w:szCs w:val="24"/>
                <w:shd w:val="clear" w:color="auto" w:fill="FFFFFF"/>
                <w:lang w:eastAsia="zh-CN"/>
              </w:rPr>
            </w:pPr>
          </w:p>
          <w:p w14:paraId="22250BCA"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r>
      <w:tr w:rsidR="000A3E56" w:rsidRPr="000A3E56" w14:paraId="3F35CC68" w14:textId="77777777" w:rsidTr="00124631">
        <w:tc>
          <w:tcPr>
            <w:tcW w:w="4672" w:type="dxa"/>
          </w:tcPr>
          <w:p w14:paraId="3B7D5A2D"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c>
          <w:tcPr>
            <w:tcW w:w="4673" w:type="dxa"/>
          </w:tcPr>
          <w:p w14:paraId="52F940BF"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r>
    </w:tbl>
    <w:p w14:paraId="0DEF96A3"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p>
    <w:p w14:paraId="7435097B" w14:textId="77777777" w:rsidR="00DA4820" w:rsidRDefault="00DA4820" w:rsidP="000A3E56">
      <w:pPr>
        <w:suppressAutoHyphens/>
        <w:spacing w:after="200" w:line="240" w:lineRule="auto"/>
        <w:ind w:left="4248" w:firstLine="708"/>
        <w:rPr>
          <w:sz w:val="24"/>
          <w:szCs w:val="24"/>
          <w:lang w:eastAsia="zh-CN"/>
        </w:rPr>
        <w:sectPr w:rsidR="00DA4820" w:rsidSect="00991906">
          <w:pgSz w:w="11906" w:h="16838"/>
          <w:pgMar w:top="567" w:right="737" w:bottom="709" w:left="1418" w:header="560" w:footer="720" w:gutter="0"/>
          <w:cols w:space="720"/>
          <w:docGrid w:linePitch="360"/>
        </w:sectPr>
      </w:pPr>
    </w:p>
    <w:p w14:paraId="3B72B16C" w14:textId="31B9B11D" w:rsidR="000A3E56" w:rsidRPr="000A3E56" w:rsidRDefault="000A3E56" w:rsidP="00DA4820">
      <w:pPr>
        <w:suppressAutoHyphens/>
        <w:spacing w:after="200" w:line="240" w:lineRule="auto"/>
        <w:ind w:left="9912" w:firstLine="11"/>
        <w:rPr>
          <w:b/>
          <w:sz w:val="24"/>
          <w:szCs w:val="24"/>
          <w:lang w:eastAsia="zh-CN"/>
        </w:rPr>
      </w:pPr>
      <w:r w:rsidRPr="000A3E56">
        <w:rPr>
          <w:b/>
          <w:sz w:val="24"/>
          <w:szCs w:val="24"/>
          <w:lang w:eastAsia="zh-CN"/>
        </w:rPr>
        <w:lastRenderedPageBreak/>
        <w:t>Приложение № 1</w:t>
      </w:r>
    </w:p>
    <w:p w14:paraId="3A0D5DA4" w14:textId="77777777" w:rsidR="000A3E56" w:rsidRPr="000A3E56" w:rsidRDefault="000A3E56" w:rsidP="00DA4820">
      <w:pPr>
        <w:widowControl w:val="0"/>
        <w:suppressAutoHyphens/>
        <w:autoSpaceDE w:val="0"/>
        <w:autoSpaceDN w:val="0"/>
        <w:adjustRightInd w:val="0"/>
        <w:spacing w:after="0" w:line="240" w:lineRule="auto"/>
        <w:ind w:left="9912" w:firstLine="11"/>
        <w:rPr>
          <w:sz w:val="24"/>
          <w:szCs w:val="24"/>
          <w:lang w:eastAsia="zh-CN"/>
        </w:rPr>
      </w:pPr>
      <w:r w:rsidRPr="000A3E56">
        <w:rPr>
          <w:sz w:val="24"/>
          <w:szCs w:val="24"/>
          <w:lang w:eastAsia="zh-CN"/>
        </w:rPr>
        <w:t>к договору аренды объектов</w:t>
      </w:r>
    </w:p>
    <w:p w14:paraId="2DCE3B84" w14:textId="77777777" w:rsidR="000A3E56" w:rsidRPr="000A3E56" w:rsidRDefault="000A3E56" w:rsidP="00DA4820">
      <w:pPr>
        <w:widowControl w:val="0"/>
        <w:suppressAutoHyphens/>
        <w:autoSpaceDE w:val="0"/>
        <w:autoSpaceDN w:val="0"/>
        <w:adjustRightInd w:val="0"/>
        <w:spacing w:after="0" w:line="240" w:lineRule="auto"/>
        <w:ind w:left="9912" w:firstLine="11"/>
        <w:rPr>
          <w:sz w:val="24"/>
          <w:szCs w:val="24"/>
          <w:lang w:eastAsia="zh-CN"/>
        </w:rPr>
      </w:pPr>
      <w:r w:rsidRPr="000A3E56">
        <w:rPr>
          <w:sz w:val="24"/>
          <w:szCs w:val="24"/>
          <w:lang w:eastAsia="zh-CN"/>
        </w:rPr>
        <w:t>недвижимого имущества</w:t>
      </w:r>
    </w:p>
    <w:p w14:paraId="5BCDEFBF" w14:textId="0DAE4D05" w:rsidR="000A3E56" w:rsidRPr="000A3E56" w:rsidRDefault="000A3E56" w:rsidP="00DA4820">
      <w:pPr>
        <w:widowControl w:val="0"/>
        <w:suppressAutoHyphens/>
        <w:autoSpaceDE w:val="0"/>
        <w:autoSpaceDN w:val="0"/>
        <w:adjustRightInd w:val="0"/>
        <w:spacing w:after="0" w:line="240" w:lineRule="auto"/>
        <w:ind w:left="9912" w:firstLine="11"/>
        <w:rPr>
          <w:sz w:val="24"/>
          <w:szCs w:val="24"/>
          <w:lang w:eastAsia="zh-CN"/>
        </w:rPr>
      </w:pPr>
      <w:r w:rsidRPr="000A3E56">
        <w:rPr>
          <w:sz w:val="24"/>
          <w:szCs w:val="24"/>
          <w:lang w:eastAsia="zh-CN"/>
        </w:rPr>
        <w:t xml:space="preserve">от «____» ________________ </w:t>
      </w:r>
      <w:r w:rsidR="00C5643C">
        <w:rPr>
          <w:sz w:val="24"/>
          <w:szCs w:val="24"/>
          <w:lang w:eastAsia="zh-CN"/>
        </w:rPr>
        <w:t>2021</w:t>
      </w:r>
      <w:r w:rsidRPr="000A3E56">
        <w:rPr>
          <w:sz w:val="24"/>
          <w:szCs w:val="24"/>
          <w:lang w:eastAsia="zh-CN"/>
        </w:rPr>
        <w:t xml:space="preserve"> г. № _______</w:t>
      </w:r>
    </w:p>
    <w:p w14:paraId="06736674"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142E317B"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r w:rsidRPr="000A3E56">
        <w:rPr>
          <w:b/>
          <w:sz w:val="24"/>
          <w:szCs w:val="24"/>
          <w:lang w:eastAsia="zh-CN"/>
        </w:rPr>
        <w:t>План помещений</w:t>
      </w:r>
    </w:p>
    <w:p w14:paraId="4B2CFE25" w14:textId="77777777" w:rsidR="000A3E56" w:rsidRPr="000A3E56" w:rsidRDefault="000A3E56" w:rsidP="000A3E56">
      <w:pPr>
        <w:widowControl w:val="0"/>
        <w:suppressAutoHyphens/>
        <w:autoSpaceDE w:val="0"/>
        <w:autoSpaceDN w:val="0"/>
        <w:adjustRightInd w:val="0"/>
        <w:spacing w:after="0" w:line="240" w:lineRule="auto"/>
        <w:rPr>
          <w:b/>
          <w:sz w:val="24"/>
        </w:rPr>
      </w:pPr>
    </w:p>
    <w:p w14:paraId="181EAFB4" w14:textId="158B6122" w:rsidR="000A3E56" w:rsidRDefault="000A3E56" w:rsidP="000A3E56">
      <w:pPr>
        <w:widowControl w:val="0"/>
        <w:suppressAutoHyphens/>
        <w:autoSpaceDE w:val="0"/>
        <w:autoSpaceDN w:val="0"/>
        <w:adjustRightInd w:val="0"/>
        <w:spacing w:after="0" w:line="240" w:lineRule="auto"/>
        <w:rPr>
          <w:b/>
          <w:sz w:val="24"/>
        </w:rPr>
      </w:pPr>
      <w:r w:rsidRPr="000A3E56">
        <w:rPr>
          <w:b/>
          <w:sz w:val="24"/>
        </w:rPr>
        <w:t>1 этаж</w:t>
      </w:r>
    </w:p>
    <w:p w14:paraId="1F1A048F" w14:textId="442DB190" w:rsidR="00DA4820" w:rsidRDefault="00DA4820" w:rsidP="000A3E56">
      <w:pPr>
        <w:widowControl w:val="0"/>
        <w:suppressAutoHyphens/>
        <w:autoSpaceDE w:val="0"/>
        <w:autoSpaceDN w:val="0"/>
        <w:adjustRightInd w:val="0"/>
        <w:spacing w:after="0" w:line="240" w:lineRule="auto"/>
        <w:rPr>
          <w:b/>
          <w:sz w:val="24"/>
        </w:rPr>
      </w:pPr>
    </w:p>
    <w:p w14:paraId="2801A7B6" w14:textId="7D6259E3" w:rsidR="00DA4820" w:rsidRDefault="00DA4820" w:rsidP="000A3E56">
      <w:pPr>
        <w:widowControl w:val="0"/>
        <w:suppressAutoHyphens/>
        <w:autoSpaceDE w:val="0"/>
        <w:autoSpaceDN w:val="0"/>
        <w:adjustRightInd w:val="0"/>
        <w:spacing w:after="0" w:line="240" w:lineRule="auto"/>
        <w:rPr>
          <w:b/>
          <w:sz w:val="24"/>
        </w:rPr>
      </w:pPr>
      <w:r>
        <w:rPr>
          <w:noProof/>
        </w:rPr>
        <w:drawing>
          <wp:inline distT="0" distB="0" distL="0" distR="0" wp14:anchorId="411F4570" wp14:editId="67B7A9C9">
            <wp:extent cx="9819199" cy="3749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5113" cy="3755116"/>
                    </a:xfrm>
                    <a:prstGeom prst="rect">
                      <a:avLst/>
                    </a:prstGeom>
                    <a:noFill/>
                    <a:ln>
                      <a:noFill/>
                    </a:ln>
                  </pic:spPr>
                </pic:pic>
              </a:graphicData>
            </a:graphic>
          </wp:inline>
        </w:drawing>
      </w:r>
    </w:p>
    <w:p w14:paraId="47158FFE" w14:textId="77777777" w:rsidR="00DA4820" w:rsidRDefault="00DA4820" w:rsidP="000A3E56">
      <w:pPr>
        <w:widowControl w:val="0"/>
        <w:suppressAutoHyphens/>
        <w:autoSpaceDE w:val="0"/>
        <w:autoSpaceDN w:val="0"/>
        <w:adjustRightInd w:val="0"/>
        <w:spacing w:after="0" w:line="240" w:lineRule="auto"/>
        <w:rPr>
          <w:b/>
          <w:sz w:val="24"/>
        </w:rPr>
      </w:pPr>
    </w:p>
    <w:p w14:paraId="1AE8E426" w14:textId="0BF96488" w:rsidR="00DA4820" w:rsidRDefault="00DA4820" w:rsidP="000A3E56">
      <w:pPr>
        <w:widowControl w:val="0"/>
        <w:suppressAutoHyphens/>
        <w:autoSpaceDE w:val="0"/>
        <w:autoSpaceDN w:val="0"/>
        <w:adjustRightInd w:val="0"/>
        <w:spacing w:after="0" w:line="240" w:lineRule="auto"/>
        <w:rPr>
          <w:b/>
          <w:sz w:val="24"/>
        </w:rPr>
      </w:pPr>
    </w:p>
    <w:p w14:paraId="79926715" w14:textId="648B6468" w:rsidR="00DA4820" w:rsidRDefault="00DA4820" w:rsidP="000A3E56">
      <w:pPr>
        <w:widowControl w:val="0"/>
        <w:suppressAutoHyphens/>
        <w:autoSpaceDE w:val="0"/>
        <w:autoSpaceDN w:val="0"/>
        <w:adjustRightInd w:val="0"/>
        <w:spacing w:after="0" w:line="240" w:lineRule="auto"/>
        <w:rPr>
          <w:b/>
          <w:sz w:val="24"/>
        </w:rPr>
      </w:pPr>
    </w:p>
    <w:p w14:paraId="5297E87C" w14:textId="6D129EC3" w:rsidR="00DA4820" w:rsidRDefault="00DA4820" w:rsidP="000A3E56">
      <w:pPr>
        <w:widowControl w:val="0"/>
        <w:suppressAutoHyphens/>
        <w:autoSpaceDE w:val="0"/>
        <w:autoSpaceDN w:val="0"/>
        <w:adjustRightInd w:val="0"/>
        <w:spacing w:after="0" w:line="240" w:lineRule="auto"/>
        <w:rPr>
          <w:b/>
          <w:sz w:val="24"/>
        </w:rPr>
      </w:pPr>
      <w:r>
        <w:rPr>
          <w:b/>
          <w:sz w:val="24"/>
        </w:rPr>
        <w:lastRenderedPageBreak/>
        <w:t>2 этаж</w:t>
      </w:r>
    </w:p>
    <w:p w14:paraId="43C78BA2" w14:textId="77777777" w:rsidR="00DA4820" w:rsidRDefault="00DA4820" w:rsidP="000A3E56">
      <w:pPr>
        <w:widowControl w:val="0"/>
        <w:suppressAutoHyphens/>
        <w:autoSpaceDE w:val="0"/>
        <w:autoSpaceDN w:val="0"/>
        <w:adjustRightInd w:val="0"/>
        <w:spacing w:after="0" w:line="240" w:lineRule="auto"/>
        <w:rPr>
          <w:b/>
          <w:sz w:val="24"/>
        </w:rPr>
      </w:pPr>
      <w:r>
        <w:rPr>
          <w:b/>
          <w:noProof/>
          <w:sz w:val="24"/>
        </w:rPr>
        <w:drawing>
          <wp:inline distT="0" distB="0" distL="0" distR="0" wp14:anchorId="4AE8DA9A" wp14:editId="34058DC6">
            <wp:extent cx="7096125" cy="5419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96125" cy="5419725"/>
                    </a:xfrm>
                    <a:prstGeom prst="rect">
                      <a:avLst/>
                    </a:prstGeom>
                    <a:noFill/>
                  </pic:spPr>
                </pic:pic>
              </a:graphicData>
            </a:graphic>
          </wp:inline>
        </w:drawing>
      </w:r>
    </w:p>
    <w:p w14:paraId="025B97F5" w14:textId="7963B527" w:rsidR="00DA4820" w:rsidRDefault="00DA4820" w:rsidP="000A3E56">
      <w:pPr>
        <w:widowControl w:val="0"/>
        <w:suppressAutoHyphens/>
        <w:autoSpaceDE w:val="0"/>
        <w:autoSpaceDN w:val="0"/>
        <w:adjustRightInd w:val="0"/>
        <w:spacing w:after="0" w:line="240" w:lineRule="auto"/>
        <w:rPr>
          <w:b/>
          <w:sz w:val="24"/>
        </w:rPr>
      </w:pPr>
    </w:p>
    <w:p w14:paraId="18437111" w14:textId="77777777" w:rsidR="00DA4820" w:rsidRDefault="00DA4820" w:rsidP="000A3E56">
      <w:pPr>
        <w:widowControl w:val="0"/>
        <w:suppressAutoHyphens/>
        <w:autoSpaceDE w:val="0"/>
        <w:autoSpaceDN w:val="0"/>
        <w:adjustRightInd w:val="0"/>
        <w:spacing w:after="0" w:line="240" w:lineRule="auto"/>
        <w:rPr>
          <w:b/>
          <w:sz w:val="24"/>
        </w:rPr>
        <w:sectPr w:rsidR="00DA4820" w:rsidSect="00DA4820">
          <w:pgSz w:w="16838" w:h="11906" w:orient="landscape"/>
          <w:pgMar w:top="1418" w:right="567" w:bottom="737" w:left="709" w:header="560" w:footer="720" w:gutter="0"/>
          <w:cols w:space="720"/>
          <w:docGrid w:linePitch="360"/>
        </w:sectPr>
      </w:pPr>
    </w:p>
    <w:p w14:paraId="17111772" w14:textId="6BE3BA72" w:rsidR="00DA4820" w:rsidRDefault="00DA4820" w:rsidP="000A3E56">
      <w:pPr>
        <w:widowControl w:val="0"/>
        <w:suppressAutoHyphens/>
        <w:autoSpaceDE w:val="0"/>
        <w:autoSpaceDN w:val="0"/>
        <w:adjustRightInd w:val="0"/>
        <w:spacing w:after="0" w:line="240" w:lineRule="auto"/>
        <w:rPr>
          <w:b/>
          <w:sz w:val="24"/>
        </w:rPr>
      </w:pPr>
      <w:r>
        <w:rPr>
          <w:b/>
          <w:sz w:val="24"/>
        </w:rPr>
        <w:lastRenderedPageBreak/>
        <w:t>3 этаж</w:t>
      </w:r>
    </w:p>
    <w:p w14:paraId="629B4622" w14:textId="79DE7475" w:rsidR="00DA4820" w:rsidRDefault="00DA4820" w:rsidP="000A3E56">
      <w:pPr>
        <w:widowControl w:val="0"/>
        <w:suppressAutoHyphens/>
        <w:autoSpaceDE w:val="0"/>
        <w:autoSpaceDN w:val="0"/>
        <w:adjustRightInd w:val="0"/>
        <w:spacing w:after="0" w:line="240" w:lineRule="auto"/>
        <w:rPr>
          <w:b/>
          <w:sz w:val="24"/>
        </w:rPr>
      </w:pPr>
    </w:p>
    <w:p w14:paraId="66269673" w14:textId="77777777" w:rsidR="00DA4820" w:rsidRDefault="00DA4820" w:rsidP="000A3E56">
      <w:pPr>
        <w:widowControl w:val="0"/>
        <w:suppressAutoHyphens/>
        <w:autoSpaceDE w:val="0"/>
        <w:autoSpaceDN w:val="0"/>
        <w:adjustRightInd w:val="0"/>
        <w:spacing w:after="0" w:line="240" w:lineRule="auto"/>
        <w:rPr>
          <w:b/>
          <w:sz w:val="24"/>
        </w:rPr>
      </w:pPr>
    </w:p>
    <w:p w14:paraId="43505C6C" w14:textId="6A0ECAD8" w:rsidR="00DA4820" w:rsidRPr="000A3E56" w:rsidRDefault="00DA4820" w:rsidP="000A3E56">
      <w:pPr>
        <w:widowControl w:val="0"/>
        <w:suppressAutoHyphens/>
        <w:autoSpaceDE w:val="0"/>
        <w:autoSpaceDN w:val="0"/>
        <w:adjustRightInd w:val="0"/>
        <w:spacing w:after="0" w:line="240" w:lineRule="auto"/>
        <w:rPr>
          <w:b/>
          <w:sz w:val="24"/>
        </w:rPr>
      </w:pPr>
      <w:r>
        <w:rPr>
          <w:noProof/>
        </w:rPr>
        <w:drawing>
          <wp:inline distT="0" distB="0" distL="0" distR="0" wp14:anchorId="5488A506" wp14:editId="192FA7E1">
            <wp:extent cx="5829300" cy="70408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7040880"/>
                    </a:xfrm>
                    <a:prstGeom prst="rect">
                      <a:avLst/>
                    </a:prstGeom>
                    <a:noFill/>
                    <a:ln>
                      <a:noFill/>
                    </a:ln>
                  </pic:spPr>
                </pic:pic>
              </a:graphicData>
            </a:graphic>
          </wp:inline>
        </w:drawing>
      </w:r>
    </w:p>
    <w:p w14:paraId="074F97F5" w14:textId="13D020A0" w:rsidR="000A3E56" w:rsidRPr="000A3E56" w:rsidRDefault="000A3E56" w:rsidP="000A3E56">
      <w:pPr>
        <w:jc w:val="cente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0A3E56" w:rsidRPr="000A3E56" w14:paraId="4F722D62" w14:textId="77777777" w:rsidTr="00124631">
        <w:tc>
          <w:tcPr>
            <w:tcW w:w="4876" w:type="dxa"/>
          </w:tcPr>
          <w:p w14:paraId="13854FF9"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t xml:space="preserve"> </w:t>
            </w:r>
            <w:r w:rsidRPr="000A3E56">
              <w:rPr>
                <w:b/>
                <w:sz w:val="24"/>
                <w:szCs w:val="24"/>
                <w:lang w:eastAsia="zh-CN"/>
              </w:rPr>
              <w:t xml:space="preserve">Заместитель генерального директора </w:t>
            </w:r>
          </w:p>
          <w:p w14:paraId="7C59BF3F" w14:textId="37ED06AE"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по </w:t>
            </w:r>
            <w:r w:rsidR="00DA4820" w:rsidRPr="000A3E56">
              <w:rPr>
                <w:b/>
                <w:sz w:val="24"/>
                <w:szCs w:val="24"/>
                <w:lang w:eastAsia="zh-CN"/>
              </w:rPr>
              <w:t xml:space="preserve">финансам </w:t>
            </w:r>
            <w:r w:rsidR="00DA4820">
              <w:rPr>
                <w:b/>
                <w:sz w:val="24"/>
                <w:szCs w:val="24"/>
                <w:lang w:eastAsia="zh-CN"/>
              </w:rPr>
              <w:t xml:space="preserve">и </w:t>
            </w:r>
            <w:r w:rsidRPr="000A3E56">
              <w:rPr>
                <w:b/>
                <w:sz w:val="24"/>
                <w:szCs w:val="24"/>
                <w:lang w:eastAsia="zh-CN"/>
              </w:rPr>
              <w:t xml:space="preserve">экономике  </w:t>
            </w:r>
          </w:p>
          <w:p w14:paraId="1A0AD225"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b/>
                <w:sz w:val="24"/>
                <w:szCs w:val="24"/>
                <w:shd w:val="clear" w:color="auto" w:fill="FFFFFF"/>
                <w:lang w:eastAsia="zh-CN"/>
              </w:rPr>
              <w:t>АО «НИИ «Вектор»</w:t>
            </w:r>
          </w:p>
          <w:p w14:paraId="2C2C8B77"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___________________</w:t>
            </w:r>
            <w:r w:rsidRPr="000A3E56">
              <w:t xml:space="preserve"> </w:t>
            </w:r>
            <w:proofErr w:type="spellStart"/>
            <w:r w:rsidRPr="000A3E56">
              <w:rPr>
                <w:b/>
                <w:sz w:val="24"/>
                <w:szCs w:val="24"/>
                <w:lang w:eastAsia="zh-CN"/>
              </w:rPr>
              <w:t>К.Л.Чужбовский</w:t>
            </w:r>
            <w:proofErr w:type="spellEnd"/>
          </w:p>
        </w:tc>
        <w:tc>
          <w:tcPr>
            <w:tcW w:w="281" w:type="dxa"/>
          </w:tcPr>
          <w:p w14:paraId="43EF2CA5" w14:textId="77777777" w:rsidR="000A3E56" w:rsidRPr="000A3E56" w:rsidRDefault="000A3E56" w:rsidP="000A3E56">
            <w:pPr>
              <w:suppressAutoHyphens/>
              <w:autoSpaceDE w:val="0"/>
              <w:autoSpaceDN w:val="0"/>
              <w:adjustRightInd w:val="0"/>
              <w:spacing w:after="0" w:line="240" w:lineRule="auto"/>
              <w:rPr>
                <w:sz w:val="24"/>
                <w:szCs w:val="24"/>
                <w:lang w:eastAsia="zh-CN"/>
              </w:rPr>
            </w:pPr>
          </w:p>
        </w:tc>
        <w:tc>
          <w:tcPr>
            <w:tcW w:w="4702" w:type="dxa"/>
          </w:tcPr>
          <w:p w14:paraId="49909CAB"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4BD72715"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8033E1A"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6A43DC72" w14:textId="77777777" w:rsidR="000A3E56" w:rsidRPr="000A3E56" w:rsidRDefault="000A3E56" w:rsidP="000A3E56">
      <w:pPr>
        <w:suppressAutoHyphens/>
        <w:spacing w:after="200" w:line="240" w:lineRule="auto"/>
        <w:ind w:left="4248" w:firstLine="708"/>
        <w:rPr>
          <w:b/>
          <w:sz w:val="24"/>
          <w:szCs w:val="24"/>
          <w:lang w:eastAsia="zh-CN"/>
        </w:rPr>
      </w:pPr>
      <w:r w:rsidRPr="000A3E56">
        <w:rPr>
          <w:sz w:val="24"/>
          <w:szCs w:val="24"/>
          <w:lang w:eastAsia="zh-CN"/>
        </w:rPr>
        <w:br w:type="page"/>
      </w:r>
      <w:r w:rsidRPr="000A3E56">
        <w:rPr>
          <w:b/>
          <w:sz w:val="24"/>
          <w:szCs w:val="24"/>
          <w:lang w:eastAsia="zh-CN"/>
        </w:rPr>
        <w:lastRenderedPageBreak/>
        <w:t>Приложение № 2</w:t>
      </w:r>
    </w:p>
    <w:p w14:paraId="486CE512"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к договору аренды объектов</w:t>
      </w:r>
    </w:p>
    <w:p w14:paraId="149CAD59"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недвижимого имущества</w:t>
      </w:r>
    </w:p>
    <w:p w14:paraId="59B2DF96" w14:textId="50E526B5" w:rsidR="000A3E56" w:rsidRPr="000A3E56" w:rsidRDefault="000A3E56" w:rsidP="000A3E56">
      <w:pPr>
        <w:widowControl w:val="0"/>
        <w:suppressAutoHyphens/>
        <w:autoSpaceDE w:val="0"/>
        <w:autoSpaceDN w:val="0"/>
        <w:adjustRightInd w:val="0"/>
        <w:spacing w:after="0" w:line="240" w:lineRule="auto"/>
        <w:ind w:left="4248" w:firstLine="708"/>
        <w:rPr>
          <w:sz w:val="24"/>
          <w:szCs w:val="24"/>
          <w:lang w:eastAsia="zh-CN"/>
        </w:rPr>
      </w:pPr>
      <w:r w:rsidRPr="000A3E56">
        <w:rPr>
          <w:sz w:val="24"/>
          <w:szCs w:val="24"/>
          <w:lang w:eastAsia="zh-CN"/>
        </w:rPr>
        <w:t xml:space="preserve">от «____» ________________ </w:t>
      </w:r>
      <w:r w:rsidR="00C5643C">
        <w:rPr>
          <w:sz w:val="24"/>
          <w:szCs w:val="24"/>
          <w:lang w:eastAsia="zh-CN"/>
        </w:rPr>
        <w:t>2021</w:t>
      </w:r>
      <w:r w:rsidRPr="000A3E56">
        <w:rPr>
          <w:sz w:val="24"/>
          <w:szCs w:val="24"/>
          <w:lang w:eastAsia="zh-CN"/>
        </w:rPr>
        <w:t xml:space="preserve"> г. </w:t>
      </w:r>
    </w:p>
    <w:p w14:paraId="3E38566F" w14:textId="77777777" w:rsidR="000A3E56" w:rsidRPr="000A3E56" w:rsidRDefault="000A3E56" w:rsidP="000A3E56">
      <w:pPr>
        <w:widowControl w:val="0"/>
        <w:suppressAutoHyphens/>
        <w:autoSpaceDE w:val="0"/>
        <w:autoSpaceDN w:val="0"/>
        <w:adjustRightInd w:val="0"/>
        <w:spacing w:after="0" w:line="240" w:lineRule="auto"/>
        <w:ind w:left="4248" w:firstLine="708"/>
        <w:rPr>
          <w:sz w:val="24"/>
          <w:szCs w:val="24"/>
          <w:lang w:eastAsia="zh-CN"/>
        </w:rPr>
      </w:pPr>
      <w:r w:rsidRPr="000A3E56">
        <w:rPr>
          <w:sz w:val="24"/>
          <w:szCs w:val="24"/>
          <w:lang w:eastAsia="zh-CN"/>
        </w:rPr>
        <w:t>№ _______</w:t>
      </w:r>
    </w:p>
    <w:p w14:paraId="1258AB1B" w14:textId="77777777" w:rsidR="000A3E56" w:rsidRPr="000A3E56" w:rsidRDefault="000A3E56" w:rsidP="000A3E56">
      <w:pPr>
        <w:widowControl w:val="0"/>
        <w:suppressAutoHyphens/>
        <w:autoSpaceDE w:val="0"/>
        <w:autoSpaceDN w:val="0"/>
        <w:adjustRightInd w:val="0"/>
        <w:spacing w:after="0" w:line="240" w:lineRule="auto"/>
        <w:rPr>
          <w:sz w:val="24"/>
          <w:szCs w:val="24"/>
          <w:lang w:eastAsia="zh-CN"/>
        </w:rPr>
      </w:pPr>
    </w:p>
    <w:p w14:paraId="6EA8E8EC" w14:textId="77777777" w:rsidR="000A3E56" w:rsidRPr="000A3E56" w:rsidRDefault="000A3E56" w:rsidP="000A3E56">
      <w:pPr>
        <w:widowControl w:val="0"/>
        <w:suppressAutoHyphens/>
        <w:autoSpaceDE w:val="0"/>
        <w:autoSpaceDN w:val="0"/>
        <w:adjustRightInd w:val="0"/>
        <w:spacing w:after="0" w:line="240" w:lineRule="auto"/>
        <w:rPr>
          <w:sz w:val="24"/>
          <w:szCs w:val="24"/>
          <w:lang w:eastAsia="zh-CN"/>
        </w:rPr>
      </w:pPr>
      <w:r w:rsidRPr="000A3E56">
        <w:rPr>
          <w:rFonts w:eastAsia="Calibri"/>
          <w:bCs/>
          <w:sz w:val="24"/>
          <w:szCs w:val="28"/>
          <w:lang w:eastAsia="en-US"/>
        </w:rPr>
        <w:object w:dxaOrig="9181" w:dyaOrig="11881" w14:anchorId="600B3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30pt" o:ole="">
            <v:imagedata r:id="rId29" o:title=""/>
          </v:shape>
          <o:OLEObject Type="Embed" ProgID="AcroExch.Document.11" ShapeID="_x0000_i1025" DrawAspect="Content" ObjectID="_1672823547" r:id="rId30"/>
        </w:object>
      </w:r>
    </w:p>
    <w:p w14:paraId="60FC95D3" w14:textId="77777777" w:rsidR="000A3E56" w:rsidRPr="000A3E56" w:rsidRDefault="000A3E56" w:rsidP="000A3E56">
      <w:pPr>
        <w:suppressAutoHyphens/>
        <w:spacing w:after="200" w:line="240" w:lineRule="auto"/>
        <w:rPr>
          <w:sz w:val="24"/>
          <w:szCs w:val="24"/>
          <w:lang w:eastAsia="zh-CN"/>
        </w:rPr>
      </w:pPr>
    </w:p>
    <w:p w14:paraId="550CB5AA" w14:textId="77777777" w:rsidR="000A3E56" w:rsidRPr="000A3E56" w:rsidRDefault="000A3E56" w:rsidP="000A3E56">
      <w:pPr>
        <w:suppressAutoHyphens/>
        <w:spacing w:after="200" w:line="240" w:lineRule="auto"/>
        <w:ind w:left="4248" w:firstLine="708"/>
        <w:rPr>
          <w:b/>
          <w:sz w:val="24"/>
          <w:szCs w:val="24"/>
          <w:lang w:eastAsia="zh-CN"/>
        </w:rPr>
      </w:pPr>
    </w:p>
    <w:p w14:paraId="63A217D1" w14:textId="77777777" w:rsidR="000A3E56" w:rsidRPr="000A3E56" w:rsidRDefault="000A3E56" w:rsidP="000A3E56">
      <w:pPr>
        <w:suppressAutoHyphens/>
        <w:spacing w:after="200" w:line="240" w:lineRule="auto"/>
        <w:ind w:left="4248" w:firstLine="708"/>
        <w:rPr>
          <w:b/>
          <w:sz w:val="24"/>
          <w:szCs w:val="24"/>
          <w:lang w:eastAsia="zh-CN"/>
        </w:rPr>
      </w:pPr>
      <w:r w:rsidRPr="000A3E56">
        <w:rPr>
          <w:b/>
          <w:sz w:val="24"/>
          <w:szCs w:val="24"/>
          <w:lang w:eastAsia="zh-CN"/>
        </w:rPr>
        <w:t>Приложение №3</w:t>
      </w:r>
    </w:p>
    <w:p w14:paraId="5C789DB1"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к договору аренды объектов</w:t>
      </w:r>
    </w:p>
    <w:p w14:paraId="1A46774E"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недвижимого имущества</w:t>
      </w:r>
    </w:p>
    <w:p w14:paraId="1C5BA34F" w14:textId="72196994"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 xml:space="preserve">от «____» ________________ </w:t>
      </w:r>
      <w:r w:rsidR="00C5643C">
        <w:rPr>
          <w:sz w:val="24"/>
          <w:szCs w:val="24"/>
          <w:lang w:eastAsia="zh-CN"/>
        </w:rPr>
        <w:t>2021</w:t>
      </w:r>
      <w:r w:rsidRPr="000A3E56">
        <w:rPr>
          <w:sz w:val="24"/>
          <w:szCs w:val="24"/>
          <w:lang w:eastAsia="zh-CN"/>
        </w:rPr>
        <w:t xml:space="preserve"> г. </w:t>
      </w:r>
    </w:p>
    <w:p w14:paraId="0294DB7B"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 _______</w:t>
      </w:r>
    </w:p>
    <w:p w14:paraId="23B49FA1" w14:textId="77777777" w:rsidR="000A3E56" w:rsidRPr="000A3E56" w:rsidRDefault="000A3E56" w:rsidP="000A3E56">
      <w:pPr>
        <w:suppressAutoHyphens/>
        <w:spacing w:after="200"/>
        <w:jc w:val="center"/>
        <w:rPr>
          <w:b/>
          <w:sz w:val="24"/>
          <w:szCs w:val="24"/>
          <w:lang w:eastAsia="zh-CN"/>
        </w:rPr>
      </w:pPr>
    </w:p>
    <w:p w14:paraId="635CA1D4" w14:textId="77777777" w:rsidR="000A3E56" w:rsidRPr="000A3E56" w:rsidRDefault="000A3E56" w:rsidP="000A3E56">
      <w:pPr>
        <w:suppressAutoHyphens/>
        <w:spacing w:after="200"/>
        <w:jc w:val="center"/>
        <w:rPr>
          <w:b/>
          <w:sz w:val="24"/>
          <w:szCs w:val="24"/>
          <w:lang w:eastAsia="zh-CN"/>
        </w:rPr>
      </w:pPr>
    </w:p>
    <w:p w14:paraId="73B937A6" w14:textId="77777777" w:rsidR="000A3E56" w:rsidRPr="000A3E56" w:rsidRDefault="000A3E56" w:rsidP="000A3E56">
      <w:pPr>
        <w:suppressAutoHyphens/>
        <w:spacing w:after="200"/>
        <w:jc w:val="center"/>
        <w:rPr>
          <w:b/>
          <w:sz w:val="24"/>
          <w:szCs w:val="24"/>
          <w:lang w:eastAsia="zh-CN"/>
        </w:rPr>
      </w:pPr>
    </w:p>
    <w:p w14:paraId="2398E241" w14:textId="77777777" w:rsidR="000A3E56" w:rsidRPr="000A3E56" w:rsidRDefault="000A3E56" w:rsidP="000A3E56">
      <w:pPr>
        <w:suppressAutoHyphens/>
        <w:spacing w:after="200"/>
        <w:jc w:val="center"/>
        <w:rPr>
          <w:b/>
          <w:sz w:val="24"/>
          <w:szCs w:val="24"/>
          <w:lang w:eastAsia="zh-CN"/>
        </w:rPr>
      </w:pPr>
      <w:r w:rsidRPr="000A3E56">
        <w:rPr>
          <w:b/>
          <w:sz w:val="24"/>
          <w:szCs w:val="24"/>
          <w:lang w:eastAsia="zh-CN"/>
        </w:rPr>
        <w:t>АКТ</w:t>
      </w:r>
    </w:p>
    <w:p w14:paraId="3B2C9056"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r w:rsidRPr="000A3E56">
        <w:rPr>
          <w:b/>
          <w:sz w:val="24"/>
          <w:szCs w:val="24"/>
          <w:lang w:eastAsia="zh-CN"/>
        </w:rPr>
        <w:t>приема-передачи</w:t>
      </w:r>
    </w:p>
    <w:p w14:paraId="37A9F9FA"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p>
    <w:p w14:paraId="0EE7B148" w14:textId="5D7C2FA6"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 xml:space="preserve">г. Санкт-Петербург                                                                         «___»_____________ </w:t>
      </w:r>
      <w:r w:rsidR="00C5643C">
        <w:rPr>
          <w:sz w:val="24"/>
          <w:szCs w:val="24"/>
          <w:lang w:eastAsia="zh-CN"/>
        </w:rPr>
        <w:t>2021</w:t>
      </w:r>
      <w:r w:rsidRPr="000A3E56">
        <w:rPr>
          <w:sz w:val="24"/>
          <w:szCs w:val="24"/>
          <w:lang w:eastAsia="zh-CN"/>
        </w:rPr>
        <w:t xml:space="preserve">  г.</w:t>
      </w:r>
    </w:p>
    <w:p w14:paraId="6988D93E"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
    <w:p w14:paraId="4203014E" w14:textId="37425B3F"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roofErr w:type="gramStart"/>
      <w:r w:rsidRPr="000A3E56">
        <w:rPr>
          <w:sz w:val="24"/>
          <w:szCs w:val="24"/>
          <w:lang w:eastAsia="zh-CN"/>
        </w:rPr>
        <w:t xml:space="preserve">АО «НИИ «Вектор», именуемое в дальнейшем «Арендодатель», </w:t>
      </w:r>
      <w:r w:rsidR="00DA4820" w:rsidRPr="00DA4820">
        <w:rPr>
          <w:sz w:val="24"/>
          <w:szCs w:val="24"/>
          <w:lang w:eastAsia="zh-CN"/>
        </w:rPr>
        <w:t xml:space="preserve">в лице заместителя генерального директора по финансам и экономике </w:t>
      </w:r>
      <w:proofErr w:type="spellStart"/>
      <w:r w:rsidR="00DA4820" w:rsidRPr="00DA4820">
        <w:rPr>
          <w:sz w:val="24"/>
          <w:szCs w:val="24"/>
          <w:lang w:eastAsia="zh-CN"/>
        </w:rPr>
        <w:t>Чужбовского</w:t>
      </w:r>
      <w:proofErr w:type="spellEnd"/>
      <w:r w:rsidR="00DA4820" w:rsidRPr="00DA4820">
        <w:rPr>
          <w:sz w:val="24"/>
          <w:szCs w:val="24"/>
          <w:lang w:eastAsia="zh-CN"/>
        </w:rPr>
        <w:t xml:space="preserve"> Кирилла Леонидовича, действующего на основании доверенности №</w:t>
      </w:r>
      <w:r w:rsidR="00B56654" w:rsidRPr="00B56654">
        <w:rPr>
          <w:sz w:val="24"/>
          <w:szCs w:val="24"/>
          <w:lang w:eastAsia="zh-CN"/>
        </w:rPr>
        <w:t>1613-02-1975 от 18.12.2020</w:t>
      </w:r>
      <w:r w:rsidRPr="000A3E56">
        <w:rPr>
          <w:sz w:val="24"/>
          <w:szCs w:val="24"/>
          <w:lang w:eastAsia="zh-CN"/>
        </w:rPr>
        <w:t xml:space="preserve">, с одной стороны, и </w:t>
      </w:r>
      <w:r w:rsidRPr="000A3E56">
        <w:rPr>
          <w:b/>
          <w:sz w:val="24"/>
          <w:szCs w:val="24"/>
          <w:shd w:val="clear" w:color="auto" w:fill="A6A6A6"/>
          <w:lang w:eastAsia="zh-CN"/>
        </w:rPr>
        <w:t>[Наименование ЮЛ]</w:t>
      </w:r>
      <w:r w:rsidRPr="000A3E56">
        <w:rPr>
          <w:sz w:val="24"/>
          <w:szCs w:val="24"/>
          <w:lang w:eastAsia="zh-CN"/>
        </w:rPr>
        <w:t xml:space="preserve">, именуемое в дальнейшем </w:t>
      </w:r>
      <w:r w:rsidRPr="000A3E56">
        <w:rPr>
          <w:b/>
          <w:sz w:val="24"/>
          <w:szCs w:val="24"/>
          <w:lang w:eastAsia="zh-CN"/>
        </w:rPr>
        <w:t>«Арендатор»</w:t>
      </w:r>
      <w:r w:rsidRPr="000A3E56">
        <w:rPr>
          <w:sz w:val="24"/>
          <w:szCs w:val="24"/>
          <w:lang w:eastAsia="zh-CN"/>
        </w:rPr>
        <w:t xml:space="preserve">, в лице </w:t>
      </w:r>
      <w:r w:rsidRPr="000A3E56">
        <w:rPr>
          <w:b/>
          <w:sz w:val="24"/>
          <w:szCs w:val="24"/>
          <w:shd w:val="clear" w:color="auto" w:fill="A6A6A6"/>
          <w:lang w:eastAsia="zh-CN"/>
        </w:rPr>
        <w:t>[Должность] [Ф.И.О.]</w:t>
      </w:r>
      <w:r w:rsidRPr="000A3E56">
        <w:rPr>
          <w:sz w:val="24"/>
          <w:szCs w:val="24"/>
          <w:lang w:eastAsia="zh-CN"/>
        </w:rPr>
        <w:t xml:space="preserve">, действующего на основании </w:t>
      </w:r>
      <w:r w:rsidRPr="000A3E56">
        <w:rPr>
          <w:b/>
          <w:sz w:val="24"/>
          <w:szCs w:val="24"/>
          <w:shd w:val="clear" w:color="auto" w:fill="A6A6A6"/>
          <w:lang w:eastAsia="zh-CN"/>
        </w:rPr>
        <w:t>[Документ]</w:t>
      </w:r>
      <w:r w:rsidRPr="000A3E56">
        <w:rPr>
          <w:sz w:val="24"/>
          <w:szCs w:val="24"/>
          <w:lang w:eastAsia="zh-CN"/>
        </w:rPr>
        <w:t xml:space="preserve">, с другой стороны, именуемые в дальнейшем </w:t>
      </w:r>
      <w:r w:rsidRPr="000A3E56">
        <w:rPr>
          <w:b/>
          <w:sz w:val="24"/>
          <w:szCs w:val="24"/>
          <w:lang w:eastAsia="zh-CN"/>
        </w:rPr>
        <w:t>«Стороны»</w:t>
      </w:r>
      <w:r w:rsidRPr="000A3E56">
        <w:rPr>
          <w:sz w:val="24"/>
          <w:szCs w:val="24"/>
          <w:lang w:eastAsia="zh-CN"/>
        </w:rPr>
        <w:t>, составили настоящий Акт о нижеследующем:</w:t>
      </w:r>
      <w:proofErr w:type="gramEnd"/>
    </w:p>
    <w:p w14:paraId="0855E8C1"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r w:rsidRPr="000A3E56">
        <w:rPr>
          <w:sz w:val="24"/>
          <w:szCs w:val="24"/>
          <w:lang w:eastAsia="zh-CN"/>
        </w:rPr>
        <w:t xml:space="preserve"> </w:t>
      </w:r>
    </w:p>
    <w:p w14:paraId="169B877A" w14:textId="570F14C5" w:rsidR="003B38A8" w:rsidRDefault="000A3E56" w:rsidP="003B38A8">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Арендодатель передает, а Арендатор принимает во временное владение и пользование</w:t>
      </w:r>
      <w:r w:rsidRPr="000A3E56">
        <w:t xml:space="preserve"> </w:t>
      </w:r>
      <w:r w:rsidR="003B38A8" w:rsidRPr="003B38A8">
        <w:rPr>
          <w:sz w:val="24"/>
          <w:szCs w:val="24"/>
          <w:lang w:eastAsia="zh-CN"/>
        </w:rPr>
        <w:t xml:space="preserve">следующие </w:t>
      </w:r>
      <w:r w:rsidRPr="000A3E56">
        <w:rPr>
          <w:sz w:val="24"/>
          <w:szCs w:val="24"/>
          <w:lang w:eastAsia="zh-CN"/>
        </w:rPr>
        <w:t>нежилые помещения</w:t>
      </w:r>
      <w:r w:rsidR="003B38A8">
        <w:rPr>
          <w:sz w:val="24"/>
          <w:szCs w:val="24"/>
          <w:lang w:eastAsia="zh-CN"/>
        </w:rPr>
        <w:t>,</w:t>
      </w:r>
      <w:r w:rsidRPr="000A3E56">
        <w:rPr>
          <w:sz w:val="24"/>
          <w:szCs w:val="24"/>
          <w:lang w:eastAsia="zh-CN"/>
        </w:rPr>
        <w:t xml:space="preserve"> </w:t>
      </w:r>
      <w:r w:rsidR="003B38A8" w:rsidRPr="00DA4820">
        <w:rPr>
          <w:sz w:val="24"/>
          <w:szCs w:val="24"/>
          <w:lang w:eastAsia="zh-CN"/>
        </w:rPr>
        <w:t xml:space="preserve">общей площадью 214,6 </w:t>
      </w:r>
      <w:proofErr w:type="spellStart"/>
      <w:r w:rsidR="003B38A8" w:rsidRPr="00DA4820">
        <w:rPr>
          <w:sz w:val="24"/>
          <w:szCs w:val="24"/>
          <w:lang w:eastAsia="zh-CN"/>
        </w:rPr>
        <w:t>кв.м</w:t>
      </w:r>
      <w:proofErr w:type="spellEnd"/>
      <w:r w:rsidR="003B38A8">
        <w:rPr>
          <w:sz w:val="24"/>
          <w:szCs w:val="24"/>
          <w:lang w:eastAsia="zh-CN"/>
        </w:rPr>
        <w:t>.</w:t>
      </w:r>
      <w:r w:rsidR="003B38A8" w:rsidRPr="000A3E56">
        <w:rPr>
          <w:sz w:val="24"/>
          <w:szCs w:val="24"/>
          <w:lang w:eastAsia="zh-CN"/>
        </w:rPr>
        <w:t>, расположенные по адресу:197376, г Санкт-Петербург, ул. Академика Павлова, д 14а, литер</w:t>
      </w:r>
      <w:proofErr w:type="gramStart"/>
      <w:r w:rsidR="003B38A8" w:rsidRPr="000A3E56">
        <w:rPr>
          <w:sz w:val="24"/>
          <w:szCs w:val="24"/>
          <w:lang w:eastAsia="zh-CN"/>
        </w:rPr>
        <w:t xml:space="preserve"> А</w:t>
      </w:r>
      <w:proofErr w:type="gramEnd"/>
      <w:r w:rsidR="003B38A8">
        <w:rPr>
          <w:sz w:val="24"/>
          <w:szCs w:val="24"/>
          <w:lang w:eastAsia="zh-CN"/>
        </w:rPr>
        <w:t>:</w:t>
      </w:r>
    </w:p>
    <w:p w14:paraId="4AF09B0E" w14:textId="47065AE6" w:rsidR="003B38A8" w:rsidRDefault="003B38A8" w:rsidP="003B38A8">
      <w:pPr>
        <w:pStyle w:val="a"/>
        <w:widowControl w:val="0"/>
        <w:numPr>
          <w:ilvl w:val="0"/>
          <w:numId w:val="37"/>
        </w:numPr>
        <w:autoSpaceDE w:val="0"/>
        <w:autoSpaceDN w:val="0"/>
        <w:adjustRightInd w:val="0"/>
        <w:spacing w:after="0"/>
        <w:ind w:left="993" w:hanging="284"/>
        <w:jc w:val="both"/>
        <w:rPr>
          <w:b w:val="0"/>
          <w:bCs/>
          <w:sz w:val="24"/>
          <w:szCs w:val="24"/>
          <w:lang w:eastAsia="zh-CN"/>
        </w:rPr>
      </w:pPr>
      <w:r w:rsidRPr="003B38A8">
        <w:rPr>
          <w:b w:val="0"/>
          <w:bCs/>
          <w:sz w:val="24"/>
          <w:szCs w:val="24"/>
          <w:lang w:eastAsia="zh-CN"/>
        </w:rPr>
        <w:t xml:space="preserve">нежилые помещения </w:t>
      </w:r>
      <w:r w:rsidR="00DA4820" w:rsidRPr="003B38A8">
        <w:rPr>
          <w:b w:val="0"/>
          <w:bCs/>
          <w:sz w:val="24"/>
          <w:szCs w:val="24"/>
          <w:lang w:eastAsia="zh-CN"/>
        </w:rPr>
        <w:t>18-Н (комн. 41), 24-Н (комн. 20-28)</w:t>
      </w:r>
      <w:r>
        <w:rPr>
          <w:b w:val="0"/>
          <w:bCs/>
          <w:sz w:val="24"/>
          <w:szCs w:val="24"/>
          <w:lang w:eastAsia="zh-CN"/>
        </w:rPr>
        <w:t xml:space="preserve">, площадью 144,6 </w:t>
      </w:r>
      <w:proofErr w:type="spellStart"/>
      <w:r>
        <w:rPr>
          <w:b w:val="0"/>
          <w:bCs/>
          <w:sz w:val="24"/>
          <w:szCs w:val="24"/>
          <w:lang w:eastAsia="zh-CN"/>
        </w:rPr>
        <w:t>кв.м</w:t>
      </w:r>
      <w:proofErr w:type="spellEnd"/>
      <w:r>
        <w:rPr>
          <w:b w:val="0"/>
          <w:bCs/>
          <w:sz w:val="24"/>
          <w:szCs w:val="24"/>
          <w:lang w:eastAsia="zh-CN"/>
        </w:rPr>
        <w:t>.</w:t>
      </w:r>
      <w:r w:rsidR="00DA4820" w:rsidRPr="003B38A8">
        <w:rPr>
          <w:b w:val="0"/>
          <w:bCs/>
          <w:sz w:val="24"/>
          <w:szCs w:val="24"/>
          <w:lang w:eastAsia="zh-CN"/>
        </w:rPr>
        <w:t xml:space="preserve"> </w:t>
      </w:r>
      <w:r w:rsidR="002319EE" w:rsidRPr="003B38A8">
        <w:rPr>
          <w:b w:val="0"/>
          <w:bCs/>
          <w:sz w:val="24"/>
          <w:szCs w:val="24"/>
          <w:lang w:eastAsia="zh-CN"/>
        </w:rPr>
        <w:t>для использования под офисное назначение</w:t>
      </w:r>
    </w:p>
    <w:p w14:paraId="344CF7E9" w14:textId="21119D72" w:rsidR="000A3E56" w:rsidRDefault="002319EE" w:rsidP="003B38A8">
      <w:pPr>
        <w:pStyle w:val="a"/>
        <w:widowControl w:val="0"/>
        <w:numPr>
          <w:ilvl w:val="0"/>
          <w:numId w:val="37"/>
        </w:numPr>
        <w:autoSpaceDE w:val="0"/>
        <w:autoSpaceDN w:val="0"/>
        <w:adjustRightInd w:val="0"/>
        <w:spacing w:after="0"/>
        <w:ind w:left="993" w:hanging="284"/>
        <w:jc w:val="both"/>
        <w:rPr>
          <w:b w:val="0"/>
          <w:bCs/>
          <w:sz w:val="24"/>
          <w:szCs w:val="24"/>
          <w:lang w:eastAsia="zh-CN"/>
        </w:rPr>
      </w:pPr>
      <w:r w:rsidRPr="003B38A8">
        <w:rPr>
          <w:b w:val="0"/>
          <w:bCs/>
          <w:sz w:val="24"/>
          <w:szCs w:val="24"/>
          <w:lang w:eastAsia="zh-CN"/>
        </w:rPr>
        <w:t xml:space="preserve">нежилые помещения </w:t>
      </w:r>
      <w:r w:rsidR="00DA4820" w:rsidRPr="003B38A8">
        <w:rPr>
          <w:b w:val="0"/>
          <w:bCs/>
          <w:sz w:val="24"/>
          <w:szCs w:val="24"/>
          <w:lang w:eastAsia="zh-CN"/>
        </w:rPr>
        <w:t xml:space="preserve">11-Н (часть комн. 10, </w:t>
      </w:r>
      <w:proofErr w:type="spellStart"/>
      <w:proofErr w:type="gramStart"/>
      <w:r w:rsidR="00DA4820" w:rsidRPr="003B38A8">
        <w:rPr>
          <w:b w:val="0"/>
          <w:bCs/>
          <w:sz w:val="24"/>
          <w:szCs w:val="24"/>
          <w:lang w:eastAsia="zh-CN"/>
        </w:rPr>
        <w:t>комн</w:t>
      </w:r>
      <w:proofErr w:type="spellEnd"/>
      <w:proofErr w:type="gramEnd"/>
      <w:r w:rsidR="00DA4820" w:rsidRPr="003B38A8">
        <w:rPr>
          <w:b w:val="0"/>
          <w:bCs/>
          <w:sz w:val="24"/>
          <w:szCs w:val="24"/>
          <w:lang w:eastAsia="zh-CN"/>
        </w:rPr>
        <w:t xml:space="preserve"> 12-13)</w:t>
      </w:r>
      <w:r w:rsidR="003B38A8">
        <w:rPr>
          <w:b w:val="0"/>
          <w:bCs/>
          <w:sz w:val="24"/>
          <w:szCs w:val="24"/>
          <w:lang w:eastAsia="zh-CN"/>
        </w:rPr>
        <w:t xml:space="preserve">, площадью 70 </w:t>
      </w:r>
      <w:proofErr w:type="spellStart"/>
      <w:r w:rsidR="003B38A8">
        <w:rPr>
          <w:b w:val="0"/>
          <w:bCs/>
          <w:sz w:val="24"/>
          <w:szCs w:val="24"/>
          <w:lang w:eastAsia="zh-CN"/>
        </w:rPr>
        <w:t>кв.м</w:t>
      </w:r>
      <w:proofErr w:type="spellEnd"/>
      <w:r w:rsidR="003B38A8">
        <w:rPr>
          <w:b w:val="0"/>
          <w:bCs/>
          <w:sz w:val="24"/>
          <w:szCs w:val="24"/>
          <w:lang w:eastAsia="zh-CN"/>
        </w:rPr>
        <w:t>.</w:t>
      </w:r>
      <w:r w:rsidR="003B38A8" w:rsidRPr="003B38A8">
        <w:rPr>
          <w:b w:val="0"/>
          <w:bCs/>
          <w:sz w:val="24"/>
          <w:szCs w:val="24"/>
          <w:lang w:eastAsia="zh-CN"/>
        </w:rPr>
        <w:t xml:space="preserve"> для использования под складское назначение</w:t>
      </w:r>
      <w:r w:rsidR="003B38A8">
        <w:rPr>
          <w:b w:val="0"/>
          <w:bCs/>
          <w:sz w:val="24"/>
          <w:szCs w:val="24"/>
          <w:lang w:eastAsia="zh-CN"/>
        </w:rPr>
        <w:t>.</w:t>
      </w:r>
    </w:p>
    <w:p w14:paraId="440B87FB" w14:textId="77777777" w:rsidR="003B38A8" w:rsidRPr="003B38A8" w:rsidRDefault="003B38A8" w:rsidP="003B38A8">
      <w:pPr>
        <w:pStyle w:val="a"/>
        <w:widowControl w:val="0"/>
        <w:numPr>
          <w:ilvl w:val="0"/>
          <w:numId w:val="0"/>
        </w:numPr>
        <w:autoSpaceDE w:val="0"/>
        <w:autoSpaceDN w:val="0"/>
        <w:adjustRightInd w:val="0"/>
        <w:spacing w:after="0"/>
        <w:ind w:left="2138"/>
        <w:jc w:val="both"/>
        <w:rPr>
          <w:b w:val="0"/>
          <w:bCs/>
          <w:sz w:val="24"/>
          <w:szCs w:val="24"/>
          <w:lang w:eastAsia="zh-CN"/>
        </w:rPr>
      </w:pPr>
    </w:p>
    <w:p w14:paraId="07CF7BBE" w14:textId="77777777" w:rsidR="000A3E56" w:rsidRPr="003B38A8" w:rsidRDefault="000A3E56" w:rsidP="000A3E56">
      <w:pPr>
        <w:widowControl w:val="0"/>
        <w:suppressAutoHyphens/>
        <w:autoSpaceDE w:val="0"/>
        <w:autoSpaceDN w:val="0"/>
        <w:adjustRightInd w:val="0"/>
        <w:spacing w:after="0" w:line="240" w:lineRule="auto"/>
        <w:ind w:firstLine="709"/>
        <w:jc w:val="both"/>
        <w:rPr>
          <w:bCs/>
          <w:sz w:val="24"/>
          <w:szCs w:val="24"/>
          <w:lang w:eastAsia="zh-CN"/>
        </w:rPr>
      </w:pPr>
      <w:r w:rsidRPr="003B38A8">
        <w:rPr>
          <w:bCs/>
          <w:sz w:val="24"/>
          <w:szCs w:val="24"/>
          <w:lang w:eastAsia="zh-CN"/>
        </w:rPr>
        <w:t>Объект находятся в состоянии, пригодном для использования Арендатором.</w:t>
      </w:r>
    </w:p>
    <w:p w14:paraId="3DCAD02F" w14:textId="77777777" w:rsidR="000A3E56" w:rsidRPr="000A3E56" w:rsidRDefault="000A3E56" w:rsidP="000A3E56">
      <w:pPr>
        <w:suppressAutoHyphens/>
        <w:spacing w:after="200" w:line="240" w:lineRule="auto"/>
        <w:rPr>
          <w:sz w:val="24"/>
          <w:szCs w:val="24"/>
          <w:lang w:eastAsia="zh-CN"/>
        </w:rPr>
      </w:pPr>
    </w:p>
    <w:p w14:paraId="28A182B4" w14:textId="211FED51" w:rsidR="000A3E56" w:rsidRPr="000A3E56" w:rsidRDefault="000A3E56" w:rsidP="00DA4820">
      <w:pPr>
        <w:suppressAutoHyphens/>
        <w:spacing w:after="200" w:line="240" w:lineRule="auto"/>
        <w:rPr>
          <w:sz w:val="24"/>
          <w:szCs w:val="24"/>
          <w:lang w:eastAsia="zh-CN"/>
        </w:rP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0A3E56" w:rsidRPr="000A3E56" w14:paraId="14C6A8A6" w14:textId="77777777" w:rsidTr="00124631">
        <w:tc>
          <w:tcPr>
            <w:tcW w:w="4962" w:type="dxa"/>
          </w:tcPr>
          <w:p w14:paraId="571FEEE2"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Заместитель генерального директора </w:t>
            </w:r>
          </w:p>
          <w:p w14:paraId="7F1C367B" w14:textId="104F6552"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по </w:t>
            </w:r>
            <w:r w:rsidR="00DA4820" w:rsidRPr="000A3E56">
              <w:rPr>
                <w:b/>
                <w:sz w:val="24"/>
                <w:szCs w:val="24"/>
                <w:lang w:eastAsia="zh-CN"/>
              </w:rPr>
              <w:t>финансам</w:t>
            </w:r>
            <w:r w:rsidR="00DA4820">
              <w:rPr>
                <w:b/>
                <w:sz w:val="24"/>
                <w:szCs w:val="24"/>
                <w:lang w:eastAsia="zh-CN"/>
              </w:rPr>
              <w:t xml:space="preserve"> и </w:t>
            </w:r>
            <w:r w:rsidRPr="000A3E56">
              <w:rPr>
                <w:b/>
                <w:sz w:val="24"/>
                <w:szCs w:val="24"/>
                <w:lang w:eastAsia="zh-CN"/>
              </w:rPr>
              <w:t xml:space="preserve">экономике </w:t>
            </w:r>
          </w:p>
          <w:p w14:paraId="7862F97A"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АО «НИИ «Вектор»</w:t>
            </w:r>
          </w:p>
          <w:p w14:paraId="0809B3A3"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773D207F"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b/>
                <w:sz w:val="24"/>
                <w:szCs w:val="24"/>
                <w:lang w:eastAsia="zh-CN"/>
              </w:rPr>
              <w:t xml:space="preserve">___________________ </w:t>
            </w:r>
            <w:proofErr w:type="spellStart"/>
            <w:r w:rsidRPr="000A3E56">
              <w:rPr>
                <w:b/>
                <w:sz w:val="24"/>
                <w:szCs w:val="24"/>
                <w:lang w:eastAsia="zh-CN"/>
              </w:rPr>
              <w:t>К.Л.Чужбовский</w:t>
            </w:r>
            <w:proofErr w:type="spellEnd"/>
          </w:p>
        </w:tc>
        <w:tc>
          <w:tcPr>
            <w:tcW w:w="283" w:type="dxa"/>
          </w:tcPr>
          <w:p w14:paraId="7F148F62" w14:textId="77777777" w:rsidR="000A3E56" w:rsidRPr="000A3E56" w:rsidRDefault="000A3E56" w:rsidP="000A3E56">
            <w:pPr>
              <w:suppressAutoHyphens/>
              <w:autoSpaceDE w:val="0"/>
              <w:autoSpaceDN w:val="0"/>
              <w:adjustRightInd w:val="0"/>
              <w:spacing w:after="0" w:line="240" w:lineRule="auto"/>
              <w:rPr>
                <w:sz w:val="24"/>
                <w:szCs w:val="24"/>
                <w:lang w:eastAsia="zh-CN"/>
              </w:rPr>
            </w:pPr>
          </w:p>
        </w:tc>
        <w:tc>
          <w:tcPr>
            <w:tcW w:w="4785" w:type="dxa"/>
          </w:tcPr>
          <w:p w14:paraId="52CDAE7E"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37ABF669"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5B18DD6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63F3A325"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2440927E" w14:textId="77777777" w:rsidR="000A3E56" w:rsidRPr="000A3E56" w:rsidRDefault="000A3E56" w:rsidP="000A3E56">
      <w:pPr>
        <w:suppressAutoHyphens/>
        <w:spacing w:after="200" w:line="240" w:lineRule="auto"/>
        <w:rPr>
          <w:sz w:val="24"/>
          <w:szCs w:val="24"/>
          <w:lang w:eastAsia="zh-CN"/>
        </w:rPr>
      </w:pPr>
    </w:p>
    <w:p w14:paraId="5C40A95D" w14:textId="77777777" w:rsidR="000A3E56" w:rsidRPr="000A3E56" w:rsidRDefault="000A3E56" w:rsidP="000A3E56">
      <w:pPr>
        <w:widowControl w:val="0"/>
        <w:spacing w:after="0"/>
        <w:ind w:left="40" w:right="-427"/>
        <w:jc w:val="center"/>
        <w:rPr>
          <w:rFonts w:eastAsia="Arial Narrow"/>
          <w:b/>
          <w:bCs/>
          <w:iCs/>
          <w:spacing w:val="-10"/>
          <w:sz w:val="24"/>
          <w:szCs w:val="24"/>
        </w:rPr>
      </w:pPr>
    </w:p>
    <w:p w14:paraId="37AE3A77" w14:textId="77777777" w:rsidR="000A3E56" w:rsidRPr="000A3E56" w:rsidRDefault="000A3E56" w:rsidP="000A3E56">
      <w:pPr>
        <w:spacing w:after="0" w:line="240" w:lineRule="auto"/>
        <w:rPr>
          <w:sz w:val="24"/>
          <w:szCs w:val="24"/>
          <w:lang w:eastAsia="zh-CN"/>
        </w:rPr>
        <w:sectPr w:rsidR="000A3E56" w:rsidRPr="000A3E56" w:rsidSect="00DA4820">
          <w:pgSz w:w="11906" w:h="16838"/>
          <w:pgMar w:top="567" w:right="737" w:bottom="709" w:left="1418" w:header="560" w:footer="720" w:gutter="0"/>
          <w:cols w:space="720"/>
          <w:docGrid w:linePitch="360"/>
        </w:sectPr>
      </w:pPr>
    </w:p>
    <w:p w14:paraId="3205AD5D" w14:textId="77777777" w:rsidR="000A3E56" w:rsidRPr="000A3E56" w:rsidRDefault="000A3E56" w:rsidP="000A3E56">
      <w:pPr>
        <w:spacing w:line="271" w:lineRule="auto"/>
        <w:ind w:left="6372"/>
        <w:rPr>
          <w:sz w:val="24"/>
          <w:szCs w:val="24"/>
          <w:lang w:eastAsia="zh-CN"/>
        </w:rPr>
      </w:pPr>
      <w:r w:rsidRPr="000A3E56">
        <w:rPr>
          <w:sz w:val="24"/>
          <w:szCs w:val="24"/>
          <w:lang w:eastAsia="zh-CN"/>
        </w:rPr>
        <w:lastRenderedPageBreak/>
        <w:t>Приложение № 4</w:t>
      </w:r>
    </w:p>
    <w:p w14:paraId="1ED8A33A" w14:textId="77777777" w:rsidR="000A3E56" w:rsidRPr="000A3E56" w:rsidRDefault="000A3E56" w:rsidP="000A3E56">
      <w:pPr>
        <w:spacing w:line="271" w:lineRule="auto"/>
        <w:ind w:left="6372"/>
        <w:rPr>
          <w:sz w:val="24"/>
          <w:szCs w:val="24"/>
          <w:lang w:eastAsia="zh-CN"/>
        </w:rPr>
      </w:pPr>
      <w:r w:rsidRPr="000A3E56">
        <w:rPr>
          <w:sz w:val="24"/>
          <w:szCs w:val="24"/>
          <w:lang w:eastAsia="zh-CN"/>
        </w:rPr>
        <w:t>к договору аренды объектов</w:t>
      </w:r>
    </w:p>
    <w:p w14:paraId="77FAA4C2" w14:textId="77777777" w:rsidR="000A3E56" w:rsidRPr="000A3E56" w:rsidRDefault="000A3E56" w:rsidP="000A3E56">
      <w:pPr>
        <w:widowControl w:val="0"/>
        <w:autoSpaceDE w:val="0"/>
        <w:autoSpaceDN w:val="0"/>
        <w:adjustRightInd w:val="0"/>
        <w:spacing w:line="271" w:lineRule="auto"/>
        <w:ind w:left="6372"/>
        <w:outlineLvl w:val="2"/>
        <w:rPr>
          <w:sz w:val="24"/>
          <w:szCs w:val="24"/>
          <w:lang w:eastAsia="zh-CN"/>
        </w:rPr>
      </w:pPr>
      <w:r w:rsidRPr="000A3E56">
        <w:rPr>
          <w:sz w:val="24"/>
          <w:szCs w:val="24"/>
          <w:lang w:eastAsia="zh-CN"/>
        </w:rPr>
        <w:t>недвижимого имущества</w:t>
      </w:r>
    </w:p>
    <w:p w14:paraId="658FAB9F" w14:textId="77777777" w:rsidR="000A3E56" w:rsidRPr="000A3E56" w:rsidRDefault="000A3E56" w:rsidP="000A3E56">
      <w:pPr>
        <w:widowControl w:val="0"/>
        <w:suppressAutoHyphens/>
        <w:autoSpaceDE w:val="0"/>
        <w:autoSpaceDN w:val="0"/>
        <w:adjustRightInd w:val="0"/>
        <w:spacing w:after="0" w:line="240" w:lineRule="auto"/>
        <w:ind w:left="6372"/>
        <w:rPr>
          <w:sz w:val="24"/>
          <w:szCs w:val="24"/>
          <w:lang w:eastAsia="zh-CN"/>
        </w:rPr>
      </w:pPr>
      <w:r w:rsidRPr="000A3E56">
        <w:rPr>
          <w:sz w:val="24"/>
          <w:szCs w:val="24"/>
          <w:lang w:eastAsia="zh-CN"/>
        </w:rPr>
        <w:t>от «____» _______ 20___ г.</w:t>
      </w:r>
    </w:p>
    <w:p w14:paraId="53B7EA6C" w14:textId="77777777" w:rsidR="000A3E56" w:rsidRPr="000A3E56" w:rsidRDefault="000A3E56" w:rsidP="000A3E56">
      <w:pPr>
        <w:widowControl w:val="0"/>
        <w:suppressAutoHyphens/>
        <w:autoSpaceDE w:val="0"/>
        <w:autoSpaceDN w:val="0"/>
        <w:adjustRightInd w:val="0"/>
        <w:spacing w:after="0" w:line="240" w:lineRule="auto"/>
        <w:ind w:left="6372"/>
        <w:rPr>
          <w:sz w:val="24"/>
          <w:szCs w:val="24"/>
          <w:lang w:eastAsia="zh-CN"/>
        </w:rPr>
      </w:pPr>
      <w:r w:rsidRPr="000A3E56">
        <w:rPr>
          <w:sz w:val="24"/>
          <w:szCs w:val="24"/>
          <w:lang w:eastAsia="zh-CN"/>
        </w:rPr>
        <w:t xml:space="preserve"> № _______</w:t>
      </w:r>
    </w:p>
    <w:p w14:paraId="51A90E25" w14:textId="77777777" w:rsidR="000A3E56" w:rsidRPr="000A3E56" w:rsidRDefault="000A3E56" w:rsidP="000A3E56">
      <w:pPr>
        <w:suppressAutoHyphens/>
        <w:spacing w:after="200"/>
        <w:jc w:val="center"/>
        <w:rPr>
          <w:b/>
          <w:sz w:val="24"/>
          <w:szCs w:val="24"/>
          <w:lang w:eastAsia="zh-CN"/>
        </w:rPr>
      </w:pPr>
    </w:p>
    <w:p w14:paraId="5D908445" w14:textId="77777777" w:rsidR="000A3E56" w:rsidRPr="000A3E56" w:rsidRDefault="000A3E56" w:rsidP="000A3E56">
      <w:pPr>
        <w:widowControl w:val="0"/>
        <w:autoSpaceDE w:val="0"/>
        <w:autoSpaceDN w:val="0"/>
        <w:adjustRightInd w:val="0"/>
        <w:spacing w:line="271" w:lineRule="auto"/>
        <w:ind w:left="6372"/>
        <w:outlineLvl w:val="2"/>
        <w:rPr>
          <w:sz w:val="24"/>
          <w:szCs w:val="24"/>
          <w:lang w:eastAsia="zh-CN"/>
        </w:rPr>
      </w:pPr>
    </w:p>
    <w:p w14:paraId="0C2F3B50" w14:textId="77777777" w:rsidR="000A3E56" w:rsidRPr="000A3E56" w:rsidRDefault="000A3E56" w:rsidP="000A3E56">
      <w:pPr>
        <w:widowControl w:val="0"/>
        <w:autoSpaceDE w:val="0"/>
        <w:autoSpaceDN w:val="0"/>
        <w:adjustRightInd w:val="0"/>
        <w:spacing w:line="271" w:lineRule="auto"/>
        <w:jc w:val="center"/>
        <w:outlineLvl w:val="2"/>
        <w:rPr>
          <w:sz w:val="24"/>
          <w:szCs w:val="24"/>
          <w:lang w:eastAsia="zh-CN"/>
        </w:rPr>
      </w:pPr>
      <w:r w:rsidRPr="000A3E56">
        <w:rPr>
          <w:sz w:val="24"/>
          <w:szCs w:val="24"/>
          <w:lang w:eastAsia="zh-CN"/>
        </w:rPr>
        <w:t>АКТ</w:t>
      </w:r>
    </w:p>
    <w:p w14:paraId="0B03234A" w14:textId="77777777" w:rsidR="000A3E56" w:rsidRPr="000A3E56" w:rsidRDefault="000A3E56" w:rsidP="000A3E56">
      <w:pPr>
        <w:widowControl w:val="0"/>
        <w:autoSpaceDE w:val="0"/>
        <w:autoSpaceDN w:val="0"/>
        <w:adjustRightInd w:val="0"/>
        <w:spacing w:line="271" w:lineRule="auto"/>
        <w:jc w:val="center"/>
        <w:rPr>
          <w:sz w:val="24"/>
          <w:szCs w:val="24"/>
          <w:lang w:eastAsia="zh-CN"/>
        </w:rPr>
      </w:pPr>
      <w:r w:rsidRPr="000A3E56">
        <w:rPr>
          <w:sz w:val="24"/>
          <w:szCs w:val="24"/>
          <w:lang w:eastAsia="zh-CN"/>
        </w:rPr>
        <w:t>приема-передачи</w:t>
      </w:r>
    </w:p>
    <w:p w14:paraId="126D7C57" w14:textId="77777777" w:rsidR="000A3E56" w:rsidRPr="000A3E56" w:rsidRDefault="000A3E56" w:rsidP="000A3E56">
      <w:pPr>
        <w:widowControl w:val="0"/>
        <w:autoSpaceDE w:val="0"/>
        <w:autoSpaceDN w:val="0"/>
        <w:adjustRightInd w:val="0"/>
        <w:spacing w:line="271" w:lineRule="auto"/>
        <w:jc w:val="center"/>
        <w:rPr>
          <w:sz w:val="24"/>
          <w:szCs w:val="24"/>
          <w:lang w:eastAsia="zh-CN"/>
        </w:rPr>
      </w:pPr>
      <w:r w:rsidRPr="000A3E56">
        <w:rPr>
          <w:sz w:val="24"/>
          <w:szCs w:val="24"/>
          <w:lang w:eastAsia="zh-CN"/>
        </w:rPr>
        <w:t>(возврата объекта недвижимого имущества)</w:t>
      </w:r>
    </w:p>
    <w:p w14:paraId="0D47E0C3" w14:textId="77777777" w:rsidR="000A3E56" w:rsidRPr="000A3E56" w:rsidRDefault="000A3E56" w:rsidP="000A3E56">
      <w:pPr>
        <w:widowControl w:val="0"/>
        <w:suppressAutoHyphens/>
        <w:autoSpaceDE w:val="0"/>
        <w:spacing w:after="0" w:line="319" w:lineRule="auto"/>
        <w:jc w:val="both"/>
        <w:rPr>
          <w:sz w:val="24"/>
          <w:szCs w:val="24"/>
          <w:lang w:eastAsia="zh-CN"/>
        </w:rPr>
      </w:pPr>
    </w:p>
    <w:p w14:paraId="19865370" w14:textId="77777777"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г. Санкт-Петербург                                                                         «___»_____________ 20___  г.</w:t>
      </w:r>
    </w:p>
    <w:p w14:paraId="513BA4D0" w14:textId="77777777" w:rsidR="000A3E56" w:rsidRPr="000A3E56" w:rsidRDefault="000A3E56" w:rsidP="000A3E56">
      <w:pPr>
        <w:widowControl w:val="0"/>
        <w:autoSpaceDE w:val="0"/>
        <w:autoSpaceDN w:val="0"/>
        <w:adjustRightInd w:val="0"/>
        <w:spacing w:line="319" w:lineRule="auto"/>
        <w:ind w:firstLine="709"/>
        <w:rPr>
          <w:sz w:val="24"/>
          <w:szCs w:val="24"/>
          <w:lang w:eastAsia="zh-CN"/>
        </w:rPr>
      </w:pPr>
      <w:r w:rsidRPr="000A3E56">
        <w:rPr>
          <w:sz w:val="24"/>
          <w:szCs w:val="24"/>
          <w:lang w:eastAsia="zh-CN"/>
        </w:rPr>
        <w:t xml:space="preserve"> </w:t>
      </w:r>
    </w:p>
    <w:p w14:paraId="782E9115" w14:textId="77777777" w:rsidR="000A3E56" w:rsidRPr="000A3E56" w:rsidRDefault="000A3E56" w:rsidP="006D5D26">
      <w:pPr>
        <w:widowControl w:val="0"/>
        <w:autoSpaceDE w:val="0"/>
        <w:autoSpaceDN w:val="0"/>
        <w:adjustRightInd w:val="0"/>
        <w:spacing w:line="319" w:lineRule="auto"/>
        <w:ind w:firstLine="709"/>
        <w:jc w:val="both"/>
        <w:rPr>
          <w:sz w:val="24"/>
          <w:szCs w:val="24"/>
          <w:lang w:eastAsia="zh-CN"/>
        </w:rPr>
      </w:pPr>
      <w:r w:rsidRPr="000A3E56">
        <w:rPr>
          <w:sz w:val="24"/>
          <w:szCs w:val="24"/>
          <w:lang w:eastAsia="zh-CN"/>
        </w:rPr>
        <w:t>«___________________________________________________», именуемое в дальнейшем «Арендодатель», в лице ___________________, действующего на основании _________________,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14:paraId="2D80C472" w14:textId="77777777" w:rsidR="000A3E56" w:rsidRPr="000A3E56" w:rsidRDefault="000A3E56" w:rsidP="006D5D26">
      <w:pPr>
        <w:widowControl w:val="0"/>
        <w:autoSpaceDE w:val="0"/>
        <w:autoSpaceDN w:val="0"/>
        <w:adjustRightInd w:val="0"/>
        <w:spacing w:line="319" w:lineRule="auto"/>
        <w:ind w:firstLine="709"/>
        <w:jc w:val="both"/>
        <w:rPr>
          <w:sz w:val="24"/>
          <w:szCs w:val="24"/>
          <w:lang w:eastAsia="zh-CN"/>
        </w:rPr>
      </w:pPr>
      <w:r w:rsidRPr="000A3E56">
        <w:rPr>
          <w:sz w:val="24"/>
          <w:szCs w:val="24"/>
          <w:lang w:eastAsia="zh-CN"/>
        </w:rPr>
        <w:t xml:space="preserve">Арендатор передает, а Арендодатель принимает из временного владения и пользования __________________, общей площадью _____ кв. м, </w:t>
      </w:r>
      <w:proofErr w:type="spellStart"/>
      <w:r w:rsidRPr="000A3E56">
        <w:rPr>
          <w:sz w:val="24"/>
          <w:szCs w:val="24"/>
          <w:lang w:eastAsia="zh-CN"/>
        </w:rPr>
        <w:t>расположенн</w:t>
      </w:r>
      <w:proofErr w:type="spellEnd"/>
      <w:r w:rsidRPr="000A3E56">
        <w:rPr>
          <w:sz w:val="24"/>
          <w:szCs w:val="24"/>
          <w:lang w:eastAsia="zh-CN"/>
        </w:rPr>
        <w:t>__ по адресу: ________________, для использования в качестве (</w:t>
      </w:r>
      <w:proofErr w:type="gramStart"/>
      <w:r w:rsidRPr="000A3E56">
        <w:rPr>
          <w:sz w:val="24"/>
          <w:szCs w:val="24"/>
          <w:lang w:eastAsia="zh-CN"/>
        </w:rPr>
        <w:t>под</w:t>
      </w:r>
      <w:proofErr w:type="gramEnd"/>
      <w:r w:rsidRPr="000A3E56">
        <w:rPr>
          <w:sz w:val="24"/>
          <w:szCs w:val="24"/>
          <w:lang w:eastAsia="zh-CN"/>
        </w:rPr>
        <w:t>) _________________.</w:t>
      </w:r>
    </w:p>
    <w:p w14:paraId="3FFD1FF5" w14:textId="77777777" w:rsidR="000A3E56" w:rsidRPr="000A3E56" w:rsidRDefault="000A3E56" w:rsidP="006D5D26">
      <w:pPr>
        <w:widowControl w:val="0"/>
        <w:autoSpaceDE w:val="0"/>
        <w:autoSpaceDN w:val="0"/>
        <w:adjustRightInd w:val="0"/>
        <w:spacing w:line="319" w:lineRule="auto"/>
        <w:ind w:firstLine="709"/>
        <w:jc w:val="both"/>
        <w:rPr>
          <w:sz w:val="24"/>
          <w:szCs w:val="24"/>
          <w:lang w:eastAsia="zh-CN"/>
        </w:rPr>
      </w:pPr>
      <w:r w:rsidRPr="000A3E56">
        <w:rPr>
          <w:sz w:val="24"/>
          <w:szCs w:val="24"/>
          <w:lang w:eastAsia="zh-CN"/>
        </w:rPr>
        <w:t>Объект находится в состоянии, пригодном для использования по назначению с учетом нормального (естественного) износа.</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711"/>
      </w:tblGrid>
      <w:tr w:rsidR="000A3E56" w:rsidRPr="000A3E56" w14:paraId="342B1966" w14:textId="77777777" w:rsidTr="00124631">
        <w:trPr>
          <w:trHeight w:val="1006"/>
        </w:trPr>
        <w:tc>
          <w:tcPr>
            <w:tcW w:w="4710" w:type="dxa"/>
          </w:tcPr>
          <w:p w14:paraId="6CBFCBF9"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r w:rsidRPr="000A3E56">
              <w:rPr>
                <w:sz w:val="24"/>
                <w:szCs w:val="24"/>
                <w:lang w:eastAsia="zh-CN"/>
              </w:rPr>
              <w:t>Арендодатель:</w:t>
            </w:r>
          </w:p>
          <w:p w14:paraId="150104B9"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p>
        </w:tc>
        <w:tc>
          <w:tcPr>
            <w:tcW w:w="4711" w:type="dxa"/>
          </w:tcPr>
          <w:p w14:paraId="631EEB05"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r w:rsidRPr="000A3E56">
              <w:rPr>
                <w:sz w:val="24"/>
                <w:szCs w:val="24"/>
                <w:lang w:eastAsia="zh-CN"/>
              </w:rPr>
              <w:t>Арендатор:</w:t>
            </w:r>
          </w:p>
        </w:tc>
      </w:tr>
      <w:tr w:rsidR="000A3E56" w:rsidRPr="000A3E56" w14:paraId="4F71E0A4" w14:textId="77777777" w:rsidTr="00124631">
        <w:trPr>
          <w:trHeight w:val="882"/>
        </w:trPr>
        <w:tc>
          <w:tcPr>
            <w:tcW w:w="4710" w:type="dxa"/>
          </w:tcPr>
          <w:p w14:paraId="2A5B27C4" w14:textId="77777777" w:rsidR="00B56654" w:rsidRPr="000A3E56" w:rsidRDefault="00B56654" w:rsidP="00B56654">
            <w:pPr>
              <w:widowControl w:val="0"/>
              <w:autoSpaceDE w:val="0"/>
              <w:autoSpaceDN w:val="0"/>
              <w:adjustRightInd w:val="0"/>
              <w:spacing w:after="0" w:line="240" w:lineRule="auto"/>
              <w:rPr>
                <w:b/>
                <w:sz w:val="24"/>
                <w:szCs w:val="24"/>
                <w:lang w:eastAsia="zh-CN"/>
              </w:rPr>
            </w:pPr>
            <w:proofErr w:type="gramStart"/>
            <w:r w:rsidRPr="000A3E56">
              <w:rPr>
                <w:b/>
                <w:sz w:val="24"/>
                <w:szCs w:val="24"/>
                <w:shd w:val="clear" w:color="auto" w:fill="A6A6A6"/>
                <w:lang w:eastAsia="zh-CN"/>
              </w:rPr>
              <w:t>Должность и Наименование организации]</w:t>
            </w:r>
            <w:proofErr w:type="gramEnd"/>
          </w:p>
          <w:p w14:paraId="06115F67" w14:textId="77777777" w:rsidR="00B56654" w:rsidRPr="000A3E56" w:rsidRDefault="00B56654" w:rsidP="00B56654">
            <w:pPr>
              <w:widowControl w:val="0"/>
              <w:autoSpaceDE w:val="0"/>
              <w:autoSpaceDN w:val="0"/>
              <w:adjustRightInd w:val="0"/>
              <w:spacing w:after="0" w:line="240" w:lineRule="auto"/>
              <w:rPr>
                <w:sz w:val="24"/>
                <w:szCs w:val="24"/>
                <w:lang w:eastAsia="zh-CN"/>
              </w:rPr>
            </w:pPr>
          </w:p>
          <w:p w14:paraId="638593AF" w14:textId="77777777" w:rsidR="00B56654" w:rsidRPr="000A3E56" w:rsidRDefault="00B56654" w:rsidP="00B56654">
            <w:pPr>
              <w:widowControl w:val="0"/>
              <w:autoSpaceDE w:val="0"/>
              <w:autoSpaceDN w:val="0"/>
              <w:adjustRightInd w:val="0"/>
              <w:spacing w:after="0" w:line="240" w:lineRule="auto"/>
              <w:rPr>
                <w:sz w:val="24"/>
                <w:szCs w:val="24"/>
                <w:lang w:eastAsia="zh-CN"/>
              </w:rPr>
            </w:pPr>
          </w:p>
          <w:p w14:paraId="550C926E" w14:textId="167F934B" w:rsidR="000A3E56" w:rsidRPr="000A3E56" w:rsidRDefault="00B56654" w:rsidP="00B56654">
            <w:pPr>
              <w:widowControl w:val="0"/>
              <w:autoSpaceDE w:val="0"/>
              <w:autoSpaceDN w:val="0"/>
              <w:adjustRightInd w:val="0"/>
              <w:spacing w:line="319"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c>
          <w:tcPr>
            <w:tcW w:w="4711" w:type="dxa"/>
          </w:tcPr>
          <w:p w14:paraId="5E5A74A1" w14:textId="77777777" w:rsidR="000A3E56" w:rsidRPr="000A3E56" w:rsidRDefault="000A3E56" w:rsidP="000A3E56">
            <w:pPr>
              <w:widowControl w:val="0"/>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4F392931" w14:textId="77777777" w:rsidR="000A3E56" w:rsidRPr="000A3E56" w:rsidRDefault="000A3E56" w:rsidP="000A3E56">
            <w:pPr>
              <w:widowControl w:val="0"/>
              <w:autoSpaceDE w:val="0"/>
              <w:autoSpaceDN w:val="0"/>
              <w:adjustRightInd w:val="0"/>
              <w:spacing w:after="0" w:line="240" w:lineRule="auto"/>
              <w:rPr>
                <w:sz w:val="24"/>
                <w:szCs w:val="24"/>
                <w:lang w:eastAsia="zh-CN"/>
              </w:rPr>
            </w:pPr>
          </w:p>
          <w:p w14:paraId="5EEE1B6F" w14:textId="77777777" w:rsidR="000A3E56" w:rsidRPr="000A3E56" w:rsidRDefault="000A3E56" w:rsidP="000A3E56">
            <w:pPr>
              <w:widowControl w:val="0"/>
              <w:autoSpaceDE w:val="0"/>
              <w:autoSpaceDN w:val="0"/>
              <w:adjustRightInd w:val="0"/>
              <w:spacing w:after="0" w:line="240" w:lineRule="auto"/>
              <w:rPr>
                <w:sz w:val="24"/>
                <w:szCs w:val="24"/>
                <w:lang w:eastAsia="zh-CN"/>
              </w:rPr>
            </w:pPr>
          </w:p>
          <w:p w14:paraId="6F9F5AF8" w14:textId="77777777" w:rsidR="000A3E56" w:rsidRPr="000A3E56" w:rsidRDefault="000A3E56" w:rsidP="000A3E56">
            <w:pPr>
              <w:widowControl w:val="0"/>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5EC3D9DB" w14:textId="77777777" w:rsidR="000A3E56" w:rsidRPr="000A3E56" w:rsidRDefault="000A3E56" w:rsidP="000A3E56">
      <w:pPr>
        <w:widowControl w:val="0"/>
        <w:spacing w:after="0" w:line="266" w:lineRule="auto"/>
        <w:ind w:left="6372"/>
        <w:rPr>
          <w:sz w:val="24"/>
          <w:szCs w:val="24"/>
          <w:lang w:eastAsia="zh-CN"/>
        </w:rPr>
      </w:pPr>
    </w:p>
    <w:p w14:paraId="1A897E14" w14:textId="77777777" w:rsidR="000A3E56" w:rsidRPr="000A3E56" w:rsidRDefault="000A3E56" w:rsidP="000A3E56">
      <w:pPr>
        <w:rPr>
          <w:lang w:eastAsia="ar-SA"/>
        </w:rPr>
      </w:pPr>
    </w:p>
    <w:p w14:paraId="27B67EBD" w14:textId="77777777" w:rsidR="000A3E56" w:rsidRPr="000A3E56" w:rsidRDefault="000A3E56" w:rsidP="000A3E56">
      <w:pPr>
        <w:rPr>
          <w:lang w:eastAsia="ar-SA"/>
        </w:rPr>
      </w:pPr>
    </w:p>
    <w:p w14:paraId="1F28D85A" w14:textId="77777777" w:rsidR="000A3E56" w:rsidRPr="000A3E56" w:rsidRDefault="000A3E56" w:rsidP="000A3E56">
      <w:pPr>
        <w:rPr>
          <w:lang w:eastAsia="ar-SA"/>
        </w:rPr>
      </w:pPr>
    </w:p>
    <w:p w14:paraId="7D00B74E" w14:textId="77777777" w:rsidR="000A3E56" w:rsidRPr="000A3E56" w:rsidRDefault="000A3E56" w:rsidP="000A3E56">
      <w:pPr>
        <w:widowControl w:val="0"/>
        <w:suppressAutoHyphens/>
        <w:autoSpaceDE w:val="0"/>
        <w:autoSpaceDN w:val="0"/>
        <w:adjustRightInd w:val="0"/>
        <w:spacing w:after="0" w:line="240" w:lineRule="auto"/>
        <w:outlineLvl w:val="1"/>
        <w:rPr>
          <w:b/>
          <w:sz w:val="24"/>
          <w:szCs w:val="24"/>
          <w:lang w:eastAsia="zh-CN"/>
        </w:rPr>
      </w:pPr>
    </w:p>
    <w:p w14:paraId="1F851789" w14:textId="77777777" w:rsidR="00991906" w:rsidRDefault="00991906" w:rsidP="003D0C70">
      <w:pPr>
        <w:rPr>
          <w:lang w:eastAsia="ar-SA"/>
        </w:rPr>
      </w:pPr>
    </w:p>
    <w:p w14:paraId="4FE4A156" w14:textId="77777777" w:rsidR="000A3E56" w:rsidRDefault="000A3E56" w:rsidP="003D0C70">
      <w:pPr>
        <w:rPr>
          <w:lang w:eastAsia="ar-SA"/>
        </w:rPr>
      </w:pPr>
    </w:p>
    <w:p w14:paraId="110E2D6C" w14:textId="77777777" w:rsidR="00991906" w:rsidRDefault="00991906" w:rsidP="003D0C70">
      <w:pPr>
        <w:rPr>
          <w:lang w:eastAsia="ar-SA"/>
        </w:rPr>
      </w:pPr>
    </w:p>
    <w:p w14:paraId="67F13F28" w14:textId="77777777" w:rsidR="00991906" w:rsidRDefault="00991906" w:rsidP="00991906">
      <w:pPr>
        <w:widowControl w:val="0"/>
        <w:suppressAutoHyphens/>
        <w:autoSpaceDE w:val="0"/>
        <w:autoSpaceDN w:val="0"/>
        <w:adjustRightInd w:val="0"/>
        <w:spacing w:after="0" w:line="240" w:lineRule="auto"/>
        <w:jc w:val="center"/>
        <w:outlineLvl w:val="1"/>
        <w:rPr>
          <w:b/>
          <w:sz w:val="24"/>
          <w:szCs w:val="24"/>
          <w:lang w:eastAsia="zh-CN"/>
        </w:rPr>
      </w:pPr>
    </w:p>
    <w:p w14:paraId="2D10C0D7" w14:textId="77777777" w:rsidR="00991906" w:rsidRPr="000A3E56" w:rsidRDefault="00991906" w:rsidP="000A3E56">
      <w:pPr>
        <w:pStyle w:val="1"/>
        <w:ind w:firstLine="0"/>
      </w:pPr>
      <w:bookmarkStart w:id="55" w:name="_Toc61521599"/>
      <w:r w:rsidRPr="000A3E56">
        <w:lastRenderedPageBreak/>
        <w:t>ЛОТ №2</w:t>
      </w:r>
      <w:bookmarkEnd w:id="55"/>
    </w:p>
    <w:p w14:paraId="76C2D3BD" w14:textId="77777777" w:rsidR="000A3E56" w:rsidRPr="000A3E56" w:rsidRDefault="000A3E56" w:rsidP="000A3E56">
      <w:pPr>
        <w:widowControl w:val="0"/>
        <w:suppressAutoHyphens/>
        <w:autoSpaceDE w:val="0"/>
        <w:autoSpaceDN w:val="0"/>
        <w:adjustRightInd w:val="0"/>
        <w:spacing w:after="0" w:line="240" w:lineRule="auto"/>
        <w:jc w:val="center"/>
        <w:outlineLvl w:val="1"/>
        <w:rPr>
          <w:b/>
          <w:sz w:val="24"/>
          <w:szCs w:val="24"/>
          <w:lang w:eastAsia="zh-CN"/>
        </w:rPr>
      </w:pPr>
    </w:p>
    <w:p w14:paraId="2B41FF7C" w14:textId="77777777" w:rsidR="000A3E56" w:rsidRPr="000A3E56" w:rsidRDefault="000A3E56" w:rsidP="000A3E56">
      <w:pPr>
        <w:widowControl w:val="0"/>
        <w:suppressAutoHyphens/>
        <w:autoSpaceDE w:val="0"/>
        <w:autoSpaceDN w:val="0"/>
        <w:adjustRightInd w:val="0"/>
        <w:spacing w:after="0" w:line="240" w:lineRule="auto"/>
        <w:jc w:val="center"/>
        <w:outlineLvl w:val="1"/>
        <w:rPr>
          <w:b/>
          <w:sz w:val="24"/>
          <w:szCs w:val="24"/>
          <w:lang w:eastAsia="zh-CN"/>
        </w:rPr>
      </w:pPr>
      <w:r w:rsidRPr="000A3E56">
        <w:rPr>
          <w:b/>
          <w:sz w:val="24"/>
          <w:szCs w:val="24"/>
          <w:lang w:eastAsia="zh-CN"/>
        </w:rPr>
        <w:t>ДОГОВОР</w:t>
      </w:r>
    </w:p>
    <w:p w14:paraId="1DF2FB69" w14:textId="77777777" w:rsidR="000A3E56" w:rsidRPr="000A3E56" w:rsidRDefault="000A3E56" w:rsidP="000A3E56">
      <w:pPr>
        <w:widowControl w:val="0"/>
        <w:suppressAutoHyphens/>
        <w:autoSpaceDE w:val="0"/>
        <w:autoSpaceDN w:val="0"/>
        <w:adjustRightInd w:val="0"/>
        <w:spacing w:after="0" w:line="240" w:lineRule="auto"/>
        <w:jc w:val="center"/>
        <w:rPr>
          <w:sz w:val="24"/>
          <w:szCs w:val="24"/>
          <w:lang w:eastAsia="zh-CN"/>
        </w:rPr>
      </w:pPr>
      <w:r w:rsidRPr="000A3E56">
        <w:rPr>
          <w:b/>
          <w:sz w:val="24"/>
          <w:szCs w:val="24"/>
          <w:lang w:eastAsia="zh-CN"/>
        </w:rPr>
        <w:t>аренды объектов недвижимого имущества № ____</w:t>
      </w:r>
    </w:p>
    <w:p w14:paraId="0DA3A9F0" w14:textId="77777777" w:rsidR="000A3E56" w:rsidRPr="000A3E56" w:rsidRDefault="000A3E56" w:rsidP="000A3E56">
      <w:pPr>
        <w:widowControl w:val="0"/>
        <w:suppressAutoHyphens/>
        <w:autoSpaceDE w:val="0"/>
        <w:spacing w:after="0" w:line="240" w:lineRule="auto"/>
        <w:jc w:val="both"/>
        <w:rPr>
          <w:sz w:val="24"/>
          <w:szCs w:val="24"/>
          <w:lang w:eastAsia="zh-CN"/>
        </w:rPr>
      </w:pPr>
    </w:p>
    <w:p w14:paraId="5ABB17E7" w14:textId="3A17D946"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 xml:space="preserve">г. Санкт-Петербург                                                                        «___»_____________ </w:t>
      </w:r>
      <w:r w:rsidR="00C5643C">
        <w:rPr>
          <w:sz w:val="24"/>
          <w:szCs w:val="24"/>
          <w:lang w:eastAsia="zh-CN"/>
        </w:rPr>
        <w:t>2021</w:t>
      </w:r>
      <w:r w:rsidRPr="000A3E56">
        <w:rPr>
          <w:sz w:val="24"/>
          <w:szCs w:val="24"/>
          <w:lang w:eastAsia="zh-CN"/>
        </w:rPr>
        <w:t xml:space="preserve">  г.</w:t>
      </w:r>
    </w:p>
    <w:p w14:paraId="5690F034"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115BDB54" w14:textId="12F89B3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roofErr w:type="gramStart"/>
      <w:r w:rsidRPr="000A3E56">
        <w:rPr>
          <w:sz w:val="24"/>
          <w:szCs w:val="24"/>
          <w:lang w:eastAsia="zh-CN"/>
        </w:rPr>
        <w:t xml:space="preserve">АО «НИИ «Вектор», именуемое в дальнейшем «Арендодатель», </w:t>
      </w:r>
      <w:r w:rsidR="000D1C01" w:rsidRPr="00DA4820">
        <w:rPr>
          <w:sz w:val="24"/>
          <w:szCs w:val="24"/>
          <w:lang w:eastAsia="zh-CN"/>
        </w:rPr>
        <w:t xml:space="preserve">в лице заместителя генерального директора по финансам и экономике </w:t>
      </w:r>
      <w:proofErr w:type="spellStart"/>
      <w:r w:rsidR="000D1C01" w:rsidRPr="00DA4820">
        <w:rPr>
          <w:sz w:val="24"/>
          <w:szCs w:val="24"/>
          <w:lang w:eastAsia="zh-CN"/>
        </w:rPr>
        <w:t>Чужбовского</w:t>
      </w:r>
      <w:proofErr w:type="spellEnd"/>
      <w:r w:rsidR="000D1C01" w:rsidRPr="00DA4820">
        <w:rPr>
          <w:sz w:val="24"/>
          <w:szCs w:val="24"/>
          <w:lang w:eastAsia="zh-CN"/>
        </w:rPr>
        <w:t xml:space="preserve"> Кирилла Леонидовича, действующего на основании доверенности №</w:t>
      </w:r>
      <w:r w:rsidR="00600DA7" w:rsidRPr="00600DA7">
        <w:rPr>
          <w:sz w:val="24"/>
          <w:szCs w:val="24"/>
          <w:lang w:eastAsia="zh-CN"/>
        </w:rPr>
        <w:t>1613-02-1975 от 18.12.2020</w:t>
      </w:r>
      <w:r w:rsidRPr="000A3E56">
        <w:rPr>
          <w:sz w:val="24"/>
          <w:szCs w:val="24"/>
          <w:lang w:eastAsia="zh-CN"/>
        </w:rPr>
        <w:t xml:space="preserve">, с одной стороны, и, и </w:t>
      </w:r>
      <w:r w:rsidRPr="000A3E56">
        <w:rPr>
          <w:b/>
          <w:sz w:val="24"/>
          <w:szCs w:val="24"/>
          <w:shd w:val="clear" w:color="auto" w:fill="A6A6A6"/>
          <w:lang w:eastAsia="zh-CN"/>
        </w:rPr>
        <w:t>[Наименование ЮЛ]</w:t>
      </w:r>
      <w:r w:rsidRPr="000A3E56">
        <w:rPr>
          <w:sz w:val="24"/>
          <w:szCs w:val="24"/>
          <w:lang w:eastAsia="zh-CN"/>
        </w:rPr>
        <w:t xml:space="preserve">, именуемое в дальнейшем </w:t>
      </w:r>
      <w:r w:rsidRPr="000A3E56">
        <w:rPr>
          <w:b/>
          <w:sz w:val="24"/>
          <w:szCs w:val="24"/>
          <w:lang w:eastAsia="zh-CN"/>
        </w:rPr>
        <w:t>«Арендатор»</w:t>
      </w:r>
      <w:r w:rsidRPr="000A3E56">
        <w:rPr>
          <w:sz w:val="24"/>
          <w:szCs w:val="24"/>
          <w:lang w:eastAsia="zh-CN"/>
        </w:rPr>
        <w:t xml:space="preserve">, в лице </w:t>
      </w:r>
      <w:r w:rsidRPr="000A3E56">
        <w:rPr>
          <w:b/>
          <w:sz w:val="24"/>
          <w:szCs w:val="24"/>
          <w:shd w:val="clear" w:color="auto" w:fill="A6A6A6"/>
          <w:lang w:eastAsia="zh-CN"/>
        </w:rPr>
        <w:t>[Должность] [Ф.И.О.]</w:t>
      </w:r>
      <w:r w:rsidRPr="000A3E56">
        <w:rPr>
          <w:sz w:val="24"/>
          <w:szCs w:val="24"/>
          <w:lang w:eastAsia="zh-CN"/>
        </w:rPr>
        <w:t xml:space="preserve">, действующего на основании </w:t>
      </w:r>
      <w:r w:rsidRPr="000A3E56">
        <w:rPr>
          <w:b/>
          <w:sz w:val="24"/>
          <w:szCs w:val="24"/>
          <w:shd w:val="clear" w:color="auto" w:fill="A6A6A6"/>
          <w:lang w:eastAsia="zh-CN"/>
        </w:rPr>
        <w:t>[Документ]</w:t>
      </w:r>
      <w:r w:rsidRPr="000A3E56">
        <w:rPr>
          <w:sz w:val="24"/>
          <w:szCs w:val="24"/>
          <w:lang w:eastAsia="zh-CN"/>
        </w:rPr>
        <w:t xml:space="preserve">, с другой стороны, именуемые в дальнейшем </w:t>
      </w:r>
      <w:r w:rsidRPr="000A3E56">
        <w:rPr>
          <w:b/>
          <w:sz w:val="24"/>
          <w:szCs w:val="24"/>
          <w:lang w:eastAsia="zh-CN"/>
        </w:rPr>
        <w:t>«Стороны»</w:t>
      </w:r>
      <w:r w:rsidRPr="000A3E56">
        <w:rPr>
          <w:sz w:val="24"/>
          <w:szCs w:val="24"/>
          <w:lang w:eastAsia="zh-CN"/>
        </w:rPr>
        <w:t>, на основании Протокола о результатах торгов</w:t>
      </w:r>
      <w:proofErr w:type="gramEnd"/>
      <w:r w:rsidRPr="000A3E56">
        <w:rPr>
          <w:sz w:val="24"/>
          <w:szCs w:val="24"/>
          <w:lang w:eastAsia="zh-CN"/>
        </w:rPr>
        <w:t xml:space="preserve"> </w:t>
      </w:r>
      <w:r w:rsidRPr="000A3E56">
        <w:rPr>
          <w:b/>
          <w:sz w:val="24"/>
          <w:szCs w:val="24"/>
          <w:shd w:val="clear" w:color="auto" w:fill="A6A6A6"/>
          <w:lang w:eastAsia="zh-CN"/>
        </w:rPr>
        <w:t>[</w:t>
      </w:r>
      <w:proofErr w:type="gramStart"/>
      <w:r w:rsidRPr="000A3E56">
        <w:rPr>
          <w:b/>
          <w:sz w:val="24"/>
          <w:szCs w:val="24"/>
          <w:shd w:val="clear" w:color="auto" w:fill="A6A6A6"/>
          <w:lang w:eastAsia="zh-CN"/>
        </w:rPr>
        <w:t>Реквизиты документа]</w:t>
      </w:r>
      <w:r w:rsidRPr="000A3E56">
        <w:rPr>
          <w:sz w:val="24"/>
          <w:szCs w:val="24"/>
          <w:lang w:eastAsia="zh-CN"/>
        </w:rPr>
        <w:t xml:space="preserve"> заключили настоящий Договор о нижеследующем:</w:t>
      </w:r>
      <w:proofErr w:type="gramEnd"/>
    </w:p>
    <w:p w14:paraId="0BF9D03A" w14:textId="0E452165" w:rsidR="000A3E56" w:rsidRDefault="000A3E56" w:rsidP="000A3E56">
      <w:pPr>
        <w:widowControl w:val="0"/>
        <w:suppressAutoHyphens/>
        <w:autoSpaceDE w:val="0"/>
        <w:autoSpaceDN w:val="0"/>
        <w:adjustRightInd w:val="0"/>
        <w:spacing w:after="0" w:line="240" w:lineRule="auto"/>
        <w:ind w:firstLine="709"/>
        <w:rPr>
          <w:b/>
          <w:sz w:val="24"/>
          <w:szCs w:val="24"/>
          <w:lang w:eastAsia="zh-CN"/>
        </w:rPr>
      </w:pPr>
    </w:p>
    <w:p w14:paraId="0D1ED6D8" w14:textId="77777777" w:rsidR="000D1C01" w:rsidRPr="000A3E56" w:rsidRDefault="000D1C01" w:rsidP="000A3E56">
      <w:pPr>
        <w:widowControl w:val="0"/>
        <w:suppressAutoHyphens/>
        <w:autoSpaceDE w:val="0"/>
        <w:autoSpaceDN w:val="0"/>
        <w:adjustRightInd w:val="0"/>
        <w:spacing w:after="0" w:line="240" w:lineRule="auto"/>
        <w:ind w:firstLine="709"/>
        <w:rPr>
          <w:b/>
          <w:sz w:val="24"/>
          <w:szCs w:val="24"/>
          <w:lang w:eastAsia="zh-CN"/>
        </w:rPr>
      </w:pPr>
    </w:p>
    <w:p w14:paraId="09B60914"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 Предмет Договора</w:t>
      </w:r>
    </w:p>
    <w:p w14:paraId="27870D19" w14:textId="3EB85F6B" w:rsidR="000A3E56" w:rsidRPr="000A3E56" w:rsidRDefault="000A3E56" w:rsidP="000A3E56">
      <w:pPr>
        <w:spacing w:after="0" w:line="247" w:lineRule="exact"/>
        <w:ind w:left="103" w:right="100" w:firstLine="606"/>
        <w:jc w:val="both"/>
        <w:rPr>
          <w:sz w:val="24"/>
          <w:szCs w:val="24"/>
          <w:lang w:eastAsia="zh-CN"/>
        </w:rPr>
      </w:pPr>
      <w:r w:rsidRPr="000A3E56">
        <w:rPr>
          <w:sz w:val="24"/>
          <w:szCs w:val="24"/>
          <w:lang w:eastAsia="zh-CN"/>
        </w:rPr>
        <w:t xml:space="preserve">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 </w:t>
      </w:r>
      <w:r w:rsidR="000D1C01" w:rsidRPr="000D1C01">
        <w:rPr>
          <w:sz w:val="24"/>
          <w:szCs w:val="24"/>
          <w:lang w:eastAsia="zh-CN"/>
        </w:rPr>
        <w:t xml:space="preserve">18-Н (комн. 12-15) , 11-Н (комн.2-7, часть комн. 8, площадью 4,2 </w:t>
      </w:r>
      <w:proofErr w:type="spellStart"/>
      <w:r w:rsidR="000D1C01" w:rsidRPr="000D1C01">
        <w:rPr>
          <w:sz w:val="24"/>
          <w:szCs w:val="24"/>
          <w:lang w:eastAsia="zh-CN"/>
        </w:rPr>
        <w:t>кв.м</w:t>
      </w:r>
      <w:proofErr w:type="spellEnd"/>
      <w:r w:rsidR="000D1C01" w:rsidRPr="000D1C01">
        <w:rPr>
          <w:sz w:val="24"/>
          <w:szCs w:val="24"/>
          <w:lang w:eastAsia="zh-CN"/>
        </w:rPr>
        <w:t>., комн.9,11)</w:t>
      </w:r>
      <w:r w:rsidRPr="000A3E56">
        <w:rPr>
          <w:sz w:val="24"/>
          <w:szCs w:val="24"/>
          <w:lang w:eastAsia="zh-CN"/>
        </w:rPr>
        <w:t xml:space="preserve">, общей площадью </w:t>
      </w:r>
      <w:r w:rsidR="000D1C01">
        <w:rPr>
          <w:sz w:val="24"/>
          <w:szCs w:val="24"/>
          <w:lang w:eastAsia="zh-CN"/>
        </w:rPr>
        <w:t>157,0</w:t>
      </w:r>
      <w:r w:rsidRPr="000A3E56">
        <w:rPr>
          <w:sz w:val="24"/>
          <w:szCs w:val="24"/>
          <w:lang w:eastAsia="zh-CN"/>
        </w:rPr>
        <w:t xml:space="preserve"> </w:t>
      </w:r>
      <w:proofErr w:type="spellStart"/>
      <w:r w:rsidRPr="000A3E56">
        <w:rPr>
          <w:sz w:val="24"/>
          <w:szCs w:val="24"/>
          <w:lang w:eastAsia="zh-CN"/>
        </w:rPr>
        <w:t>кв.м</w:t>
      </w:r>
      <w:proofErr w:type="spellEnd"/>
      <w:r w:rsidRPr="000A3E56">
        <w:rPr>
          <w:sz w:val="24"/>
          <w:szCs w:val="24"/>
          <w:lang w:eastAsia="zh-CN"/>
        </w:rPr>
        <w:t>., расположенные по адресу: 197376, г Санкт-Петербург, ул. Академика Павлова, д 14а, литер</w:t>
      </w:r>
      <w:proofErr w:type="gramStart"/>
      <w:r w:rsidRPr="000A3E56">
        <w:rPr>
          <w:sz w:val="24"/>
          <w:szCs w:val="24"/>
          <w:lang w:eastAsia="zh-CN"/>
        </w:rPr>
        <w:t xml:space="preserve"> А</w:t>
      </w:r>
      <w:proofErr w:type="gramEnd"/>
      <w:r w:rsidRPr="000A3E56">
        <w:rPr>
          <w:sz w:val="24"/>
          <w:szCs w:val="24"/>
          <w:lang w:eastAsia="zh-CN"/>
        </w:rPr>
        <w:t xml:space="preserve"> (далее – Объект).</w:t>
      </w:r>
    </w:p>
    <w:p w14:paraId="030E40D7"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Характеристики и расположение Объекта содержатся в приложении № 1 к настоящему Договору;</w:t>
      </w:r>
    </w:p>
    <w:p w14:paraId="54DA39E4" w14:textId="34D86BA8"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1.2. </w:t>
      </w:r>
      <w:r w:rsidR="000D1C01" w:rsidRPr="00AA0614">
        <w:rPr>
          <w:sz w:val="24"/>
          <w:szCs w:val="24"/>
          <w:lang w:eastAsia="zh-CN"/>
        </w:rPr>
        <w:t>Объект принадлежит Арендодателю на праве собственности, что подтверждается номером государственной регистрации № 78-78-79/003/2013-131 в Едином государственном реестре недвижимости и свидетельством о государственной регистрации права, выданным 14.01.2014г. серия 78- АЗ № 238117</w:t>
      </w:r>
      <w:r w:rsidR="000D1C01" w:rsidRPr="000A3E56">
        <w:rPr>
          <w:sz w:val="24"/>
          <w:szCs w:val="24"/>
          <w:lang w:eastAsia="zh-CN"/>
        </w:rPr>
        <w:t>.</w:t>
      </w:r>
    </w:p>
    <w:p w14:paraId="52EBCC1A" w14:textId="4A078942" w:rsidR="000A3E56" w:rsidRPr="000A3E56" w:rsidRDefault="000A3E56" w:rsidP="000A3E56">
      <w:pPr>
        <w:widowControl w:val="0"/>
        <w:shd w:val="clear" w:color="auto" w:fill="FFFFFF"/>
        <w:tabs>
          <w:tab w:val="left" w:pos="1685"/>
          <w:tab w:val="left" w:leader="underscore" w:pos="5261"/>
        </w:tabs>
        <w:autoSpaceDE w:val="0"/>
        <w:autoSpaceDN w:val="0"/>
        <w:adjustRightInd w:val="0"/>
        <w:spacing w:after="0" w:line="240" w:lineRule="auto"/>
        <w:ind w:right="67" w:firstLine="710"/>
        <w:jc w:val="both"/>
        <w:rPr>
          <w:rFonts w:eastAsia="Calibri"/>
          <w:bCs/>
          <w:sz w:val="24"/>
          <w:szCs w:val="28"/>
          <w:lang w:eastAsia="en-US"/>
        </w:rPr>
      </w:pPr>
      <w:r w:rsidRPr="000A3E56">
        <w:rPr>
          <w:rFonts w:eastAsia="Calibri"/>
          <w:bCs/>
          <w:sz w:val="24"/>
          <w:szCs w:val="28"/>
          <w:lang w:eastAsia="en-US"/>
        </w:rPr>
        <w:t>1.3. Арендатор имеет право использовать Объект под офисное</w:t>
      </w:r>
      <w:r w:rsidR="000D1C01">
        <w:rPr>
          <w:rFonts w:eastAsia="Calibri"/>
          <w:bCs/>
          <w:sz w:val="24"/>
          <w:szCs w:val="28"/>
          <w:lang w:eastAsia="en-US"/>
        </w:rPr>
        <w:t xml:space="preserve"> и производственное</w:t>
      </w:r>
      <w:r w:rsidRPr="000A3E56">
        <w:rPr>
          <w:rFonts w:eastAsia="Calibri"/>
          <w:bCs/>
          <w:sz w:val="24"/>
          <w:szCs w:val="28"/>
          <w:lang w:eastAsia="en-US"/>
        </w:rPr>
        <w:t xml:space="preserve"> назначение.</w:t>
      </w:r>
    </w:p>
    <w:p w14:paraId="3B01DDFB"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1.4. Объект передается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 </w:t>
      </w:r>
    </w:p>
    <w:p w14:paraId="51ADCC89"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1.5. 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и действует </w:t>
      </w:r>
      <w:proofErr w:type="gramStart"/>
      <w:r w:rsidRPr="000A3E56">
        <w:rPr>
          <w:sz w:val="24"/>
          <w:szCs w:val="24"/>
          <w:lang w:eastAsia="zh-CN"/>
        </w:rPr>
        <w:t>до</w:t>
      </w:r>
      <w:proofErr w:type="gramEnd"/>
      <w:r w:rsidRPr="000A3E56">
        <w:rPr>
          <w:sz w:val="24"/>
          <w:szCs w:val="24"/>
          <w:lang w:eastAsia="zh-CN"/>
        </w:rPr>
        <w:t xml:space="preserve"> ____________________ включительно  </w:t>
      </w:r>
    </w:p>
    <w:p w14:paraId="138C8242"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1.6. В части осуществления взаиморасчетов настоящий Договор действует до исполнения Сторонами своих обязательств в полном объеме.</w:t>
      </w:r>
    </w:p>
    <w:p w14:paraId="106DD354" w14:textId="7324C3F4" w:rsid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647E5D47" w14:textId="77777777" w:rsidR="000D1C01" w:rsidRPr="000A3E56" w:rsidRDefault="000D1C01" w:rsidP="000A3E56">
      <w:pPr>
        <w:widowControl w:val="0"/>
        <w:suppressAutoHyphens/>
        <w:autoSpaceDE w:val="0"/>
        <w:autoSpaceDN w:val="0"/>
        <w:adjustRightInd w:val="0"/>
        <w:spacing w:after="0" w:line="240" w:lineRule="auto"/>
        <w:ind w:firstLine="709"/>
        <w:rPr>
          <w:sz w:val="24"/>
          <w:szCs w:val="24"/>
          <w:lang w:eastAsia="zh-CN"/>
        </w:rPr>
      </w:pPr>
    </w:p>
    <w:p w14:paraId="6050FD94"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2. Права и обязанности Сторон</w:t>
      </w:r>
    </w:p>
    <w:p w14:paraId="391DE051" w14:textId="77777777" w:rsidR="000D1C01" w:rsidRPr="00AA0614" w:rsidRDefault="000D1C01" w:rsidP="000D1C01">
      <w:pPr>
        <w:widowControl w:val="0"/>
        <w:suppressAutoHyphens/>
        <w:autoSpaceDE w:val="0"/>
        <w:autoSpaceDN w:val="0"/>
        <w:adjustRightInd w:val="0"/>
        <w:spacing w:after="0" w:line="240" w:lineRule="auto"/>
        <w:ind w:firstLine="709"/>
        <w:rPr>
          <w:sz w:val="24"/>
          <w:szCs w:val="24"/>
          <w:lang w:eastAsia="zh-CN"/>
        </w:rPr>
      </w:pPr>
      <w:r w:rsidRPr="00AA0614">
        <w:rPr>
          <w:sz w:val="24"/>
          <w:szCs w:val="24"/>
          <w:lang w:eastAsia="zh-CN"/>
        </w:rPr>
        <w:t>2.1. Арендодатель обязуется:</w:t>
      </w:r>
    </w:p>
    <w:p w14:paraId="4A334DAE" w14:textId="77777777" w:rsidR="000D1C01" w:rsidRPr="00AA0614" w:rsidRDefault="000D1C01" w:rsidP="000D1C01">
      <w:pPr>
        <w:widowControl w:val="0"/>
        <w:suppressAutoHyphens/>
        <w:autoSpaceDE w:val="0"/>
        <w:autoSpaceDN w:val="0"/>
        <w:adjustRightInd w:val="0"/>
        <w:spacing w:after="0" w:line="240" w:lineRule="auto"/>
        <w:ind w:firstLine="709"/>
        <w:rPr>
          <w:sz w:val="24"/>
          <w:szCs w:val="24"/>
          <w:lang w:eastAsia="zh-CN"/>
        </w:rPr>
      </w:pPr>
      <w:r w:rsidRPr="00AA0614">
        <w:rPr>
          <w:sz w:val="24"/>
          <w:szCs w:val="24"/>
          <w:lang w:eastAsia="zh-CN"/>
        </w:rPr>
        <w:t>2.1.1. передать Арендатору Объект по Акту приема-передачи;</w:t>
      </w:r>
    </w:p>
    <w:p w14:paraId="2D37E647"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2.1.2. в последний день действия настоящего Договора принять у Арендатора Объект по Акту приема-передачи;</w:t>
      </w:r>
    </w:p>
    <w:p w14:paraId="5489F201"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14:paraId="4B1603C1"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
    <w:p w14:paraId="269AD277"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 Арендатор обязуется:</w:t>
      </w:r>
    </w:p>
    <w:p w14:paraId="1C88E06C"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 принять у Арендодателя Объект по Акту приема-передачи;</w:t>
      </w:r>
    </w:p>
    <w:p w14:paraId="4A1643C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2.2.2. использовать арендуемый Объект исключительно по их прямому назначению, в соответствии с п. 1.3. настоящего Договора;</w:t>
      </w:r>
    </w:p>
    <w:p w14:paraId="53324FF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 xml:space="preserve">2.2.3.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w:t>
      </w:r>
      <w:r w:rsidRPr="00AA0614">
        <w:rPr>
          <w:sz w:val="24"/>
          <w:szCs w:val="24"/>
          <w:lang w:eastAsia="zh-CN"/>
        </w:rPr>
        <w:lastRenderedPageBreak/>
        <w:t>настоящему Договору имущественных прав, в частности переход их к иному лицу (перенаем, предоставление Помещений в безвозмездное пользование третьим лицам, договоры залога, субаренды, внесение прав аренды в уставный (складочный) капитал и др.);</w:t>
      </w:r>
      <w:proofErr w:type="gramEnd"/>
    </w:p>
    <w:p w14:paraId="4C33163E"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2.2.4. своевременно и в полном объеме производить расчеты с Арендодателем в соответствии с условиями раздела 3 настоящего Договора;</w:t>
      </w:r>
    </w:p>
    <w:p w14:paraId="5EE91BFE"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природоохранного,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w:t>
      </w:r>
      <w:proofErr w:type="gramEnd"/>
      <w:r w:rsidRPr="00AA0614">
        <w:rPr>
          <w:sz w:val="24"/>
          <w:szCs w:val="24"/>
          <w:lang w:eastAsia="zh-CN"/>
        </w:rPr>
        <w:t xml:space="preserve">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14:paraId="2FE3C673"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2.2.6. не занимать объекты недвижимого имущества, не входящие в состав переданных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объект, технологических ниш и мест общего пользования;</w:t>
      </w:r>
    </w:p>
    <w:p w14:paraId="50410830"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2.2.7. не производить улучшения Объекта, неотделимые без вреда для Объекта, без письменного согласия Арендодателя. </w:t>
      </w:r>
    </w:p>
    <w:p w14:paraId="69E3EE2E"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14:paraId="6835454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В случае проведения и/или обнаружения Арендодателем письменно не согласованных неотделимых улучшений, искажающих первоначальный вид арендуемого объект,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roofErr w:type="gramEnd"/>
    </w:p>
    <w:p w14:paraId="5EAEDA0E"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w:t>
      </w:r>
    </w:p>
    <w:p w14:paraId="74F0263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2.2.9.</w:t>
      </w:r>
      <w:r w:rsidRPr="00AA0614">
        <w:rPr>
          <w:sz w:val="24"/>
          <w:szCs w:val="24"/>
          <w:lang w:eastAsia="zh-CN"/>
        </w:rPr>
        <w:tab/>
        <w:t>в последний день действия настоящего Договора передать Арендодателю Объект по Акту приема-передачи в полной исправности и надлежащем санитарно-техническом состоянии, с учетом нормального износа.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14:paraId="3BF6479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2.2.10. освободить арендуемый Объе</w:t>
      </w:r>
      <w:proofErr w:type="gramStart"/>
      <w:r w:rsidRPr="00AA0614">
        <w:rPr>
          <w:sz w:val="24"/>
          <w:szCs w:val="24"/>
          <w:lang w:eastAsia="zh-CN"/>
        </w:rPr>
        <w:t>кт в св</w:t>
      </w:r>
      <w:proofErr w:type="gramEnd"/>
      <w:r w:rsidRPr="00AA0614">
        <w:rPr>
          <w:sz w:val="24"/>
          <w:szCs w:val="24"/>
          <w:lang w:eastAsia="zh-CN"/>
        </w:rPr>
        <w:t>язи с окончанием срока действия настоящего Договора не позднее окончания срока его действия;</w:t>
      </w:r>
    </w:p>
    <w:p w14:paraId="72248C2B"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14:paraId="7F224F8B"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2.2.12. выполнять требования, предписания, регламенты в отношении Объекта, направляемые Арендодателем;</w:t>
      </w:r>
    </w:p>
    <w:p w14:paraId="6252867F"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2.2.13. не размещать объекты наружной рекламы и информации на наружной части здания (фасаде, крыше) без письменного согласия Арендодателя;</w:t>
      </w:r>
    </w:p>
    <w:p w14:paraId="12FEB1D9"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внесении изменений или дополнений в учредительные документы Арендатора;</w:t>
      </w:r>
    </w:p>
    <w:p w14:paraId="4FF98109"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22.2.15. содержать Объект в полной исправности и образцовом санитарном состоянии в соответствии с требованиями санитарно-гигиенического законодательства, обеспечивать пожарную безопасность, безопасную эксплуатацию электроустановок, в границах определенных актом разграничения эксплуатационной ответственности электросетей между </w:t>
      </w:r>
      <w:r w:rsidRPr="00AA0614">
        <w:rPr>
          <w:sz w:val="24"/>
          <w:szCs w:val="24"/>
          <w:lang w:eastAsia="zh-CN"/>
        </w:rPr>
        <w:lastRenderedPageBreak/>
        <w:t>Арендодателем и Арендатором.</w:t>
      </w:r>
    </w:p>
    <w:p w14:paraId="31D820BE"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2.2.16. для непосредственного выполнения обязанностей по безопасной эксплуатации электроустановок, в соответствии с п. п. 1.2.3, 1.2.4. Правил технической эксплуатации электроустановок потребителей, утвержденных приказом Минэнерго России от 13.01.2003 № 6, Арендатору </w:t>
      </w:r>
      <w:proofErr w:type="gramStart"/>
      <w:r w:rsidRPr="00AA0614">
        <w:rPr>
          <w:sz w:val="24"/>
          <w:szCs w:val="24"/>
          <w:lang w:eastAsia="zh-CN"/>
        </w:rPr>
        <w:t>предоставить Арендодателю соответствующие документы</w:t>
      </w:r>
      <w:proofErr w:type="gramEnd"/>
      <w:r w:rsidRPr="00AA0614">
        <w:rPr>
          <w:sz w:val="24"/>
          <w:szCs w:val="24"/>
          <w:lang w:eastAsia="zh-CN"/>
        </w:rPr>
        <w:t xml:space="preserve"> на ответственного за электрохозяйство или заявление – обязательство о возложении ответственности за безопасную эксплуатацию электроустановок на руководителя Арендатора, оформленные в Северо-Западном управлении </w:t>
      </w:r>
      <w:proofErr w:type="spellStart"/>
      <w:r w:rsidRPr="00AA0614">
        <w:rPr>
          <w:sz w:val="24"/>
          <w:szCs w:val="24"/>
          <w:lang w:eastAsia="zh-CN"/>
        </w:rPr>
        <w:t>Ростехнадзора</w:t>
      </w:r>
      <w:proofErr w:type="spellEnd"/>
      <w:r w:rsidRPr="00AA0614">
        <w:rPr>
          <w:sz w:val="24"/>
          <w:szCs w:val="24"/>
          <w:lang w:eastAsia="zh-CN"/>
        </w:rPr>
        <w:t xml:space="preserve">. </w:t>
      </w:r>
    </w:p>
    <w:p w14:paraId="4B6CF72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2.2.17. 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14:paraId="2E51B296"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14:paraId="0F3CF92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2.2.18.</w:t>
      </w:r>
      <w:r w:rsidRPr="00AA0614">
        <w:rPr>
          <w:sz w:val="24"/>
          <w:szCs w:val="24"/>
          <w:lang w:eastAsia="zh-CN"/>
        </w:rPr>
        <w:tab/>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roofErr w:type="gramEnd"/>
    </w:p>
    <w:p w14:paraId="312F7D7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roofErr w:type="gramStart"/>
      <w:r w:rsidRPr="00AA0614">
        <w:rPr>
          <w:sz w:val="24"/>
          <w:szCs w:val="24"/>
          <w:lang w:eastAsia="zh-CN"/>
        </w:rPr>
        <w:t>2.2.19.</w:t>
      </w:r>
      <w:r w:rsidRPr="00AA0614">
        <w:rPr>
          <w:sz w:val="24"/>
          <w:szCs w:val="24"/>
          <w:lang w:eastAsia="zh-CN"/>
        </w:rPr>
        <w:tab/>
        <w:t>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roofErr w:type="gramEnd"/>
    </w:p>
    <w:p w14:paraId="05ED7429"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2.2.20. не допускать накопление отходов вне оборудованных мест, без надлежащей маркировки, сброс жидких отходов в канализационную сеть Арендодателя, проводить мероприятия, направленные на недопущение попадания загрязняющих веществ в канализационную сеть Арендодателя.</w:t>
      </w:r>
    </w:p>
    <w:p w14:paraId="018DFD46"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p>
    <w:p w14:paraId="3F3A18A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 Арендодатель имеет право:</w:t>
      </w:r>
    </w:p>
    <w:p w14:paraId="32CFCD27"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w:t>
      </w:r>
    </w:p>
    <w:p w14:paraId="68FE2F5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2.3.2. отказаться от исполнения настоящего Договора полностью или в части в случаях, предусмотренных пунктом 9.1 настоящего Договора, письменно уведомив Арендатора не менее чем за 14 (четырнадцать) календарных дней;</w:t>
      </w:r>
    </w:p>
    <w:p w14:paraId="7A6B75E5"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2.3.3.</w:t>
      </w:r>
      <w:r w:rsidRPr="00AA0614">
        <w:rPr>
          <w:sz w:val="24"/>
          <w:szCs w:val="24"/>
          <w:lang w:eastAsia="zh-CN"/>
        </w:rPr>
        <w:tab/>
        <w:t>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дня предполагаемого расторжения;</w:t>
      </w:r>
    </w:p>
    <w:p w14:paraId="0796C91B"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2.3.4. осуществлять фот</w:t>
      </w:r>
      <w:proofErr w:type="gramStart"/>
      <w:r w:rsidRPr="00AA0614">
        <w:rPr>
          <w:sz w:val="24"/>
          <w:szCs w:val="24"/>
          <w:lang w:eastAsia="zh-CN"/>
        </w:rPr>
        <w:t>о-</w:t>
      </w:r>
      <w:proofErr w:type="gramEnd"/>
      <w:r w:rsidRPr="00AA0614">
        <w:rPr>
          <w:sz w:val="24"/>
          <w:szCs w:val="24"/>
          <w:lang w:eastAsia="zh-CN"/>
        </w:rPr>
        <w:t xml:space="preserve"> и </w:t>
      </w:r>
      <w:proofErr w:type="spellStart"/>
      <w:r w:rsidRPr="00AA0614">
        <w:rPr>
          <w:sz w:val="24"/>
          <w:szCs w:val="24"/>
          <w:lang w:eastAsia="zh-CN"/>
        </w:rPr>
        <w:t>видеофиксацию</w:t>
      </w:r>
      <w:proofErr w:type="spellEnd"/>
      <w:r w:rsidRPr="00AA0614">
        <w:rPr>
          <w:sz w:val="24"/>
          <w:szCs w:val="24"/>
          <w:lang w:eastAsia="zh-CN"/>
        </w:rPr>
        <w:t xml:space="preserve"> состояния Объекта.</w:t>
      </w:r>
    </w:p>
    <w:p w14:paraId="3EADCE7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 Арендатор имеет право:</w:t>
      </w:r>
    </w:p>
    <w:p w14:paraId="2CD6E49B"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2.4.1. получать от Арендодателя копии правоустанавливающих документов на Объект;</w:t>
      </w:r>
    </w:p>
    <w:p w14:paraId="4B0CD052"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2.4.2. требовать расторжения настоящего Договора в предусмотренных законодательством Российской Федерации случаях;</w:t>
      </w:r>
    </w:p>
    <w:p w14:paraId="45A0B49A"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 </w:t>
      </w:r>
    </w:p>
    <w:p w14:paraId="413D577B" w14:textId="77777777" w:rsidR="000D1C01" w:rsidRPr="00AA0614" w:rsidRDefault="000D1C01" w:rsidP="000D1C01">
      <w:pPr>
        <w:widowControl w:val="0"/>
        <w:suppressAutoHyphens/>
        <w:autoSpaceDE w:val="0"/>
        <w:autoSpaceDN w:val="0"/>
        <w:adjustRightInd w:val="0"/>
        <w:spacing w:after="0" w:line="240" w:lineRule="auto"/>
        <w:ind w:firstLine="709"/>
        <w:jc w:val="both"/>
        <w:rPr>
          <w:sz w:val="24"/>
          <w:szCs w:val="24"/>
          <w:lang w:eastAsia="zh-CN"/>
        </w:rPr>
      </w:pPr>
      <w:r w:rsidRPr="00AA0614">
        <w:rPr>
          <w:sz w:val="24"/>
          <w:szCs w:val="24"/>
          <w:lang w:eastAsia="zh-CN"/>
        </w:rPr>
        <w:t xml:space="preserve">2.5. Арендатор,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30 (тридцати) календарных дней до </w:t>
      </w:r>
      <w:r w:rsidRPr="00AA0614">
        <w:rPr>
          <w:sz w:val="24"/>
          <w:szCs w:val="24"/>
          <w:lang w:eastAsia="zh-CN"/>
        </w:rPr>
        <w:lastRenderedPageBreak/>
        <w:t>окончания срока действия настоящего договора.</w:t>
      </w:r>
    </w:p>
    <w:p w14:paraId="5F98E445"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077A1F36"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r w:rsidRPr="000A3E56">
        <w:rPr>
          <w:b/>
          <w:sz w:val="24"/>
          <w:szCs w:val="24"/>
          <w:lang w:eastAsia="zh-CN"/>
        </w:rPr>
        <w:t>3. Арендная плата и порядок расчетов</w:t>
      </w:r>
    </w:p>
    <w:p w14:paraId="730C138F" w14:textId="7CABE2D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3.1. </w:t>
      </w:r>
      <w:proofErr w:type="gramStart"/>
      <w:r w:rsidRPr="000A3E56">
        <w:rPr>
          <w:sz w:val="24"/>
          <w:szCs w:val="24"/>
          <w:lang w:eastAsia="zh-CN"/>
        </w:rPr>
        <w:t xml:space="preserve">Сумма арендной платы состоит из суммы фиксированного платежа (фиксированной части) </w:t>
      </w:r>
      <w:r w:rsidRPr="00A6215F">
        <w:rPr>
          <w:sz w:val="24"/>
          <w:szCs w:val="24"/>
          <w:lang w:eastAsia="zh-CN"/>
        </w:rPr>
        <w:t xml:space="preserve">в размере </w:t>
      </w:r>
      <w:r w:rsidR="00A6215F" w:rsidRPr="00A6215F">
        <w:rPr>
          <w:sz w:val="24"/>
          <w:szCs w:val="24"/>
          <w:lang w:eastAsia="zh-CN"/>
        </w:rPr>
        <w:t>_______________  (___________________) рублей ______________</w:t>
      </w:r>
      <w:r w:rsidR="00A6215F">
        <w:rPr>
          <w:sz w:val="24"/>
          <w:szCs w:val="24"/>
          <w:lang w:eastAsia="zh-CN"/>
        </w:rPr>
        <w:t xml:space="preserve">копеек </w:t>
      </w:r>
      <w:r w:rsidRPr="00A6215F">
        <w:rPr>
          <w:sz w:val="24"/>
          <w:szCs w:val="24"/>
          <w:lang w:eastAsia="zh-CN"/>
        </w:rPr>
        <w:t>в месяц, в</w:t>
      </w:r>
      <w:r w:rsidRPr="000A3E56">
        <w:rPr>
          <w:sz w:val="24"/>
          <w:szCs w:val="24"/>
          <w:lang w:eastAsia="zh-CN"/>
        </w:rPr>
        <w:t xml:space="preserve"> том числе НДС, исчисляемый по ставке установленной п.3 ст.164 НК РФ, и суммы переменного платежа (переменной части) в размере, эквивалентном   стоимости   коммунальных   услуг за электроэнергию и воду в арендуемых помещениях фактически   потребленных Арендатором, за этот период</w:t>
      </w:r>
      <w:r w:rsidR="000D1C01">
        <w:rPr>
          <w:sz w:val="24"/>
          <w:szCs w:val="24"/>
          <w:lang w:eastAsia="zh-CN"/>
        </w:rPr>
        <w:t>.</w:t>
      </w:r>
      <w:proofErr w:type="gramEnd"/>
    </w:p>
    <w:p w14:paraId="315756F3"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Сумма переменного платежа указывается в счете, выставляемом Арендодателем, </w:t>
      </w:r>
      <w:r w:rsidRPr="000A3E56">
        <w:rPr>
          <w:sz w:val="24"/>
          <w:szCs w:val="24"/>
          <w:lang w:eastAsia="zh-CN"/>
        </w:rPr>
        <w:br/>
        <w:t>с приложением расчетов, произведенных Арендодателем на основании подписанных Сторонами актов снятия показаний со счетчиков в арендуемых помещениях (электроэнергия, вода) на 1-е число каждого месяца и по тарифам снабжающей организации, а также по тарифам оказания эксплуатационных услуг, согласованными Сторонами. (Вместо счетчиков переменная часть может быть рассчитана как процент от потребленных коммунальных услуг всего здания/сооружения.)</w:t>
      </w:r>
    </w:p>
    <w:p w14:paraId="7EAF87CF"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3.2. Уплата фиксированной части арендной платы производится Арендатором </w:t>
      </w:r>
      <w:proofErr w:type="gramStart"/>
      <w:r w:rsidRPr="000A3E56">
        <w:rPr>
          <w:sz w:val="24"/>
          <w:szCs w:val="24"/>
          <w:lang w:eastAsia="zh-CN"/>
        </w:rPr>
        <w:t>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w:t>
      </w:r>
      <w:proofErr w:type="gramEnd"/>
      <w:r w:rsidRPr="000A3E56">
        <w:rPr>
          <w:sz w:val="24"/>
          <w:szCs w:val="24"/>
          <w:lang w:eastAsia="zh-CN"/>
        </w:rPr>
        <w:t>, указанном в п. 3.1. настоящего Договора.</w:t>
      </w:r>
    </w:p>
    <w:p w14:paraId="2EFA00BE"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Уплата переменной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5 (пяти) календарных дней со дня выставления счета на переменную часть арендной платы в соответствии с пунктом 3.1 настоящего Договора.</w:t>
      </w:r>
    </w:p>
    <w:p w14:paraId="47FB4C45"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3.3. Обязанность Арендатора по оплате считается исполненной со дня поступления платежей, указанных в п. 3.1 настоящего договора, на корреспондентский счет банка, в котором у Арендодателя открыт расчетный счет.</w:t>
      </w:r>
    </w:p>
    <w:p w14:paraId="0EA9C557"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3.4. Фиксированная часть арендной платы включает в себя плату за временное владение и пользование арендуемым Объектом с учетом эксплуатационных расходов.</w:t>
      </w:r>
    </w:p>
    <w:p w14:paraId="22045F04"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3.5.</w:t>
      </w:r>
      <w:r w:rsidRPr="000A3E56">
        <w:rPr>
          <w:sz w:val="24"/>
          <w:szCs w:val="24"/>
          <w:lang w:eastAsia="zh-CN"/>
        </w:rPr>
        <w:tab/>
        <w:t>Арендная плата не включает в себя плату за пользование интернетом, телефонией и сигнализацией.</w:t>
      </w:r>
    </w:p>
    <w:p w14:paraId="1CBDF013"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3.6. Счет-фактура выставляется Арендодателем в соответствии с требованиями законодательства Российской Федерации.</w:t>
      </w:r>
    </w:p>
    <w:p w14:paraId="3DAFD7A7"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3.7. 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 при отсутствии актуального отчета об оценке. В случае наличия актуального отчета об оценке арендная плата может быть изменена на новую рыночную цену.</w:t>
      </w:r>
    </w:p>
    <w:p w14:paraId="00DC3B34" w14:textId="77777777" w:rsidR="00D260B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Арендодатель обязан предупредить Арендатора об изменении размера арендной платы в письменной форме не </w:t>
      </w:r>
      <w:proofErr w:type="gramStart"/>
      <w:r w:rsidRPr="000A3E56">
        <w:rPr>
          <w:sz w:val="24"/>
          <w:szCs w:val="24"/>
          <w:lang w:eastAsia="zh-CN"/>
        </w:rPr>
        <w:t>позднее</w:t>
      </w:r>
      <w:proofErr w:type="gramEnd"/>
      <w:r w:rsidRPr="000A3E56">
        <w:rPr>
          <w:sz w:val="24"/>
          <w:szCs w:val="24"/>
          <w:lang w:eastAsia="zh-CN"/>
        </w:rPr>
        <w:t xml:space="preserve"> чем за один месяц. Новый размер арендной платы применяется </w:t>
      </w:r>
      <w:proofErr w:type="gramStart"/>
      <w:r w:rsidRPr="000A3E56">
        <w:rPr>
          <w:sz w:val="24"/>
          <w:szCs w:val="24"/>
          <w:lang w:eastAsia="zh-CN"/>
        </w:rPr>
        <w:t>к</w:t>
      </w:r>
      <w:proofErr w:type="gramEnd"/>
      <w:r w:rsidRPr="000A3E56">
        <w:rPr>
          <w:sz w:val="24"/>
          <w:szCs w:val="24"/>
          <w:lang w:eastAsia="zh-CN"/>
        </w:rPr>
        <w:t xml:space="preserve"> отношения</w:t>
      </w:r>
    </w:p>
    <w:p w14:paraId="1DF0F7D7" w14:textId="1BD7DC36" w:rsidR="000A3E56" w:rsidRPr="000A3E56" w:rsidRDefault="000A3E56" w:rsidP="000A3E56">
      <w:pPr>
        <w:widowControl w:val="0"/>
        <w:autoSpaceDE w:val="0"/>
        <w:autoSpaceDN w:val="0"/>
        <w:adjustRightInd w:val="0"/>
        <w:spacing w:line="240" w:lineRule="auto"/>
        <w:ind w:firstLine="709"/>
        <w:jc w:val="both"/>
        <w:rPr>
          <w:sz w:val="24"/>
          <w:szCs w:val="24"/>
          <w:lang w:eastAsia="zh-CN"/>
        </w:rPr>
      </w:pPr>
      <w:proofErr w:type="gramStart"/>
      <w:r w:rsidRPr="000A3E56">
        <w:rPr>
          <w:sz w:val="24"/>
          <w:szCs w:val="24"/>
          <w:lang w:eastAsia="zh-CN"/>
        </w:rPr>
        <w:t>м</w:t>
      </w:r>
      <w:proofErr w:type="gramEnd"/>
      <w:r w:rsidRPr="000A3E56">
        <w:rPr>
          <w:sz w:val="24"/>
          <w:szCs w:val="24"/>
          <w:lang w:eastAsia="zh-CN"/>
        </w:rPr>
        <w:t xml:space="preserve"> Сторон по настоящему Договору со дня, указанного в уведомлении Арендодателя (настоящее условие применяется при заключении договоров на срок более года).</w:t>
      </w:r>
    </w:p>
    <w:p w14:paraId="4060A23C" w14:textId="77777777"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3.8. Одновременно с уплатой первого фиксированного платежа Арендатор вносит на расчетный счет Арендодателя гарантийный взнос, составляющий</w:t>
      </w:r>
      <w:proofErr w:type="gramStart"/>
      <w:r w:rsidRPr="000A3E56">
        <w:rPr>
          <w:sz w:val="24"/>
          <w:szCs w:val="24"/>
          <w:lang w:eastAsia="zh-CN"/>
        </w:rPr>
        <w:t xml:space="preserve"> </w:t>
      </w:r>
      <w:r w:rsidR="00A6215F">
        <w:rPr>
          <w:sz w:val="24"/>
          <w:szCs w:val="24"/>
          <w:lang w:eastAsia="zh-CN"/>
        </w:rPr>
        <w:t>_______________</w:t>
      </w:r>
      <w:r w:rsidR="00A6215F" w:rsidRPr="000A3E56">
        <w:rPr>
          <w:sz w:val="24"/>
          <w:szCs w:val="24"/>
          <w:lang w:eastAsia="zh-CN"/>
        </w:rPr>
        <w:t xml:space="preserve">  (</w:t>
      </w:r>
      <w:r w:rsidR="00A6215F">
        <w:rPr>
          <w:sz w:val="24"/>
          <w:szCs w:val="24"/>
          <w:lang w:eastAsia="zh-CN"/>
        </w:rPr>
        <w:t>___________________</w:t>
      </w:r>
      <w:r w:rsidR="00A6215F" w:rsidRPr="000A3E56">
        <w:rPr>
          <w:sz w:val="24"/>
          <w:szCs w:val="24"/>
          <w:lang w:eastAsia="zh-CN"/>
        </w:rPr>
        <w:t xml:space="preserve">) </w:t>
      </w:r>
      <w:proofErr w:type="gramEnd"/>
      <w:r w:rsidR="00A6215F" w:rsidRPr="000A3E56">
        <w:rPr>
          <w:sz w:val="24"/>
          <w:szCs w:val="24"/>
          <w:lang w:eastAsia="zh-CN"/>
        </w:rPr>
        <w:t xml:space="preserve">рублей </w:t>
      </w:r>
      <w:r w:rsidR="00A6215F">
        <w:rPr>
          <w:sz w:val="24"/>
          <w:szCs w:val="24"/>
          <w:lang w:eastAsia="zh-CN"/>
        </w:rPr>
        <w:t>______________</w:t>
      </w:r>
      <w:r w:rsidR="00A6215F" w:rsidRPr="000A3E56">
        <w:rPr>
          <w:sz w:val="24"/>
          <w:szCs w:val="24"/>
          <w:lang w:eastAsia="zh-CN"/>
        </w:rPr>
        <w:t>копеек.</w:t>
      </w:r>
      <w:r w:rsidRPr="000A3E56">
        <w:rPr>
          <w:sz w:val="24"/>
          <w:szCs w:val="24"/>
          <w:lang w:eastAsia="zh-CN"/>
        </w:rPr>
        <w:t xml:space="preserve"> Сумма гарантийного взноса подлежит зачету при расчетах за последний месяц аренды. </w:t>
      </w:r>
    </w:p>
    <w:p w14:paraId="563CBB4D" w14:textId="67F72FEF" w:rsidR="000A3E56" w:rsidRPr="000A3E56" w:rsidRDefault="000A3E56" w:rsidP="000A3E56">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t xml:space="preserve">3.9. Уплаченный в ходе проведения конкурентных процедур Арендатором задаток в сумме </w:t>
      </w:r>
      <w:r w:rsidR="001C6C58" w:rsidRPr="001C6C58">
        <w:rPr>
          <w:sz w:val="24"/>
          <w:szCs w:val="24"/>
          <w:lang w:eastAsia="zh-CN"/>
        </w:rPr>
        <w:t>90 803 (девяносто тысяч восемьсот три) рубля 00 копеек</w:t>
      </w:r>
      <w:r w:rsidR="001C6C58">
        <w:rPr>
          <w:sz w:val="24"/>
          <w:szCs w:val="24"/>
          <w:lang w:eastAsia="zh-CN"/>
        </w:rPr>
        <w:t xml:space="preserve"> </w:t>
      </w:r>
      <w:r w:rsidR="00A6215F">
        <w:rPr>
          <w:sz w:val="24"/>
          <w:szCs w:val="24"/>
          <w:lang w:eastAsia="zh-CN"/>
        </w:rPr>
        <w:t>з</w:t>
      </w:r>
      <w:r w:rsidRPr="000A3E56">
        <w:rPr>
          <w:sz w:val="24"/>
          <w:szCs w:val="24"/>
          <w:lang w:eastAsia="zh-CN"/>
        </w:rPr>
        <w:t>асчитывается в счет оплаты гарантийного взноса в размере, установленном пунктом 3.8 настоящего Договора, и ежемесячного фиксированного платежа в соответствии с пунктом 3.1 настоящего Договора.</w:t>
      </w:r>
    </w:p>
    <w:p w14:paraId="72EA5B33" w14:textId="77777777" w:rsidR="000A3E56" w:rsidRDefault="000A3E56" w:rsidP="000A3E56">
      <w:pPr>
        <w:widowControl w:val="0"/>
        <w:suppressAutoHyphens/>
        <w:autoSpaceDE w:val="0"/>
        <w:autoSpaceDN w:val="0"/>
        <w:adjustRightInd w:val="0"/>
        <w:spacing w:after="0" w:line="240" w:lineRule="auto"/>
        <w:ind w:firstLine="709"/>
        <w:rPr>
          <w:sz w:val="24"/>
          <w:szCs w:val="24"/>
          <w:lang w:eastAsia="zh-CN"/>
        </w:rPr>
      </w:pPr>
    </w:p>
    <w:p w14:paraId="23B9B8C0" w14:textId="77777777" w:rsidR="00824152" w:rsidRPr="000A3E56" w:rsidRDefault="00824152" w:rsidP="000A3E56">
      <w:pPr>
        <w:widowControl w:val="0"/>
        <w:suppressAutoHyphens/>
        <w:autoSpaceDE w:val="0"/>
        <w:autoSpaceDN w:val="0"/>
        <w:adjustRightInd w:val="0"/>
        <w:spacing w:after="0" w:line="240" w:lineRule="auto"/>
        <w:ind w:firstLine="709"/>
        <w:rPr>
          <w:sz w:val="24"/>
          <w:szCs w:val="24"/>
          <w:lang w:eastAsia="zh-CN"/>
        </w:rPr>
      </w:pPr>
    </w:p>
    <w:p w14:paraId="26F17618" w14:textId="77777777" w:rsidR="000A3E56" w:rsidRPr="000A3E56" w:rsidRDefault="000A3E56" w:rsidP="000A3E56">
      <w:pPr>
        <w:widowControl w:val="0"/>
        <w:suppressAutoHyphens/>
        <w:autoSpaceDE w:val="0"/>
        <w:autoSpaceDN w:val="0"/>
        <w:adjustRightInd w:val="0"/>
        <w:spacing w:after="0" w:line="240" w:lineRule="auto"/>
        <w:ind w:firstLine="709"/>
        <w:jc w:val="center"/>
        <w:rPr>
          <w:b/>
          <w:sz w:val="24"/>
          <w:szCs w:val="24"/>
          <w:lang w:eastAsia="zh-CN"/>
        </w:rPr>
      </w:pPr>
      <w:r w:rsidRPr="000A3E56">
        <w:rPr>
          <w:b/>
          <w:sz w:val="24"/>
          <w:szCs w:val="24"/>
          <w:lang w:eastAsia="zh-CN"/>
        </w:rPr>
        <w:t>4. Порядок возврата арендуемого объект Арендодателю</w:t>
      </w:r>
    </w:p>
    <w:p w14:paraId="184C301E"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14:paraId="3DDEA79F"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 xml:space="preserve">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w:t>
      </w:r>
      <w:proofErr w:type="gramStart"/>
      <w:r w:rsidRPr="000A3E56">
        <w:rPr>
          <w:sz w:val="24"/>
          <w:szCs w:val="24"/>
          <w:lang w:eastAsia="zh-CN"/>
        </w:rPr>
        <w:t>не отделимые</w:t>
      </w:r>
      <w:proofErr w:type="gramEnd"/>
      <w:r w:rsidRPr="000A3E56">
        <w:rPr>
          <w:sz w:val="24"/>
          <w:szCs w:val="24"/>
          <w:lang w:eastAsia="zh-CN"/>
        </w:rPr>
        <w:t xml:space="preserve"> без вреда для имущества.</w:t>
      </w:r>
    </w:p>
    <w:p w14:paraId="21D1457F" w14:textId="77777777" w:rsidR="000A3E56" w:rsidRPr="000A3E56" w:rsidRDefault="000A3E56" w:rsidP="000A3E56">
      <w:pPr>
        <w:widowControl w:val="0"/>
        <w:autoSpaceDE w:val="0"/>
        <w:autoSpaceDN w:val="0"/>
        <w:adjustRightInd w:val="0"/>
        <w:spacing w:line="240" w:lineRule="auto"/>
        <w:jc w:val="both"/>
        <w:outlineLvl w:val="2"/>
        <w:rPr>
          <w:sz w:val="24"/>
          <w:szCs w:val="24"/>
          <w:lang w:eastAsia="zh-CN"/>
        </w:rPr>
      </w:pPr>
      <w:r w:rsidRPr="000A3E56">
        <w:rPr>
          <w:sz w:val="24"/>
          <w:szCs w:val="24"/>
          <w:lang w:eastAsia="zh-CN"/>
        </w:rPr>
        <w:tab/>
        <w:t xml:space="preserve">4.3. При возврате Объекта в состоянии худшем, чем при его передаче в аренду, </w:t>
      </w:r>
      <w:r w:rsidRPr="000A3E56">
        <w:rPr>
          <w:sz w:val="24"/>
          <w:szCs w:val="24"/>
          <w:lang w:eastAsia="zh-CN"/>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14:paraId="7463DE98"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4.4. Арендатор обязан представить Объект готовым к осмотру и передаче Арендодателю в день окончания срока действия настоящего Договора.</w:t>
      </w:r>
    </w:p>
    <w:p w14:paraId="365F55AB"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Датой окончания срока действия настоящего Договора является:</w:t>
      </w:r>
    </w:p>
    <w:p w14:paraId="0266630E"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дата, указанная в соглашении о расторжении настоящего Договора;</w:t>
      </w:r>
    </w:p>
    <w:p w14:paraId="2CF2D313"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14:paraId="7A984237" w14:textId="77777777" w:rsidR="000A3E56" w:rsidRPr="000A3E56" w:rsidRDefault="000A3E56" w:rsidP="000A3E56">
      <w:pPr>
        <w:widowControl w:val="0"/>
        <w:autoSpaceDE w:val="0"/>
        <w:autoSpaceDN w:val="0"/>
        <w:adjustRightInd w:val="0"/>
        <w:spacing w:line="240" w:lineRule="auto"/>
        <w:ind w:firstLine="709"/>
        <w:jc w:val="both"/>
        <w:outlineLvl w:val="2"/>
        <w:rPr>
          <w:sz w:val="24"/>
          <w:szCs w:val="24"/>
          <w:lang w:eastAsia="zh-CN"/>
        </w:rPr>
      </w:pPr>
      <w:r w:rsidRPr="000A3E56">
        <w:rPr>
          <w:sz w:val="24"/>
          <w:szCs w:val="24"/>
          <w:lang w:eastAsia="zh-CN"/>
        </w:rPr>
        <w:t xml:space="preserve">- дата в соответствии с п. 1.5. Договора. </w:t>
      </w:r>
    </w:p>
    <w:p w14:paraId="3E311F4F"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4.5.</w:t>
      </w:r>
      <w:r w:rsidRPr="000A3E56">
        <w:rPr>
          <w:sz w:val="24"/>
          <w:szCs w:val="24"/>
          <w:lang w:eastAsia="zh-CN"/>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5.6 Договора. </w:t>
      </w:r>
    </w:p>
    <w:p w14:paraId="7D8ADFC1"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4.6.</w:t>
      </w:r>
      <w:r w:rsidRPr="000A3E56">
        <w:rPr>
          <w:sz w:val="24"/>
          <w:szCs w:val="24"/>
          <w:lang w:eastAsia="zh-CN"/>
        </w:rPr>
        <w:tab/>
        <w:t xml:space="preserve">Арендодателю должны быть переданы все произведенные перестройки </w:t>
      </w:r>
      <w:r w:rsidRPr="000A3E56">
        <w:rPr>
          <w:sz w:val="24"/>
          <w:szCs w:val="24"/>
          <w:lang w:eastAsia="zh-CN"/>
        </w:rPr>
        <w:br/>
        <w:t>и переделки, а также улучшения, неотделимые без вреда для конструкций и интерьера Объекта.</w:t>
      </w:r>
    </w:p>
    <w:p w14:paraId="53B6E8F2"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14:paraId="2B13733E" w14:textId="77777777" w:rsidR="000A3E56" w:rsidRPr="000A3E56" w:rsidRDefault="000A3E56" w:rsidP="000A3E56">
      <w:pPr>
        <w:widowControl w:val="0"/>
        <w:autoSpaceDE w:val="0"/>
        <w:autoSpaceDN w:val="0"/>
        <w:adjustRightInd w:val="0"/>
        <w:spacing w:line="240" w:lineRule="auto"/>
        <w:ind w:firstLine="708"/>
        <w:jc w:val="both"/>
        <w:outlineLvl w:val="2"/>
        <w:rPr>
          <w:sz w:val="24"/>
          <w:szCs w:val="24"/>
          <w:lang w:eastAsia="zh-CN"/>
        </w:rPr>
      </w:pPr>
      <w:r w:rsidRPr="000A3E56">
        <w:rPr>
          <w:sz w:val="24"/>
          <w:szCs w:val="24"/>
          <w:lang w:eastAsia="zh-CN"/>
        </w:rPr>
        <w:t>Произведенные Арендатором отделимые улучшения арендуемого Объекта являются собственностью Арендатора.</w:t>
      </w:r>
    </w:p>
    <w:p w14:paraId="2438D782" w14:textId="5ECD4D86" w:rsidR="000A3E56" w:rsidRDefault="000A3E56" w:rsidP="000A3E56">
      <w:pPr>
        <w:widowControl w:val="0"/>
        <w:suppressAutoHyphens/>
        <w:autoSpaceDE w:val="0"/>
        <w:autoSpaceDN w:val="0"/>
        <w:adjustRightInd w:val="0"/>
        <w:spacing w:after="0" w:line="240" w:lineRule="auto"/>
        <w:jc w:val="both"/>
        <w:outlineLvl w:val="2"/>
        <w:rPr>
          <w:b/>
          <w:sz w:val="24"/>
          <w:szCs w:val="24"/>
          <w:lang w:eastAsia="zh-CN"/>
        </w:rPr>
      </w:pPr>
    </w:p>
    <w:p w14:paraId="0523FAA1" w14:textId="77777777" w:rsidR="000D1C01" w:rsidRPr="000A3E56" w:rsidRDefault="000D1C01" w:rsidP="000A3E56">
      <w:pPr>
        <w:widowControl w:val="0"/>
        <w:suppressAutoHyphens/>
        <w:autoSpaceDE w:val="0"/>
        <w:autoSpaceDN w:val="0"/>
        <w:adjustRightInd w:val="0"/>
        <w:spacing w:after="0" w:line="240" w:lineRule="auto"/>
        <w:jc w:val="both"/>
        <w:outlineLvl w:val="2"/>
        <w:rPr>
          <w:b/>
          <w:sz w:val="24"/>
          <w:szCs w:val="24"/>
          <w:lang w:eastAsia="zh-CN"/>
        </w:rPr>
      </w:pPr>
    </w:p>
    <w:p w14:paraId="33B062BB"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5. Ответственность Сторон</w:t>
      </w:r>
    </w:p>
    <w:p w14:paraId="10C864DF"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72D276AE"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5.2. За несвоевременное исполнение обязательств, установленных пунктами 3.1. и 3.4. настоящего Договора, Арендатор, на основании письменного уведомления Арендодателя, уплачивает последнему пени в размере 0,1</w:t>
      </w:r>
      <w:r w:rsidRPr="000A3E56">
        <w:rPr>
          <w:i/>
          <w:sz w:val="24"/>
          <w:szCs w:val="24"/>
          <w:lang w:eastAsia="zh-CN"/>
        </w:rPr>
        <w:t xml:space="preserve">% </w:t>
      </w:r>
      <w:r w:rsidRPr="000A3E56">
        <w:rPr>
          <w:sz w:val="24"/>
          <w:szCs w:val="24"/>
          <w:lang w:eastAsia="zh-CN"/>
        </w:rPr>
        <w:t>подлежащей уплате суммы за каждый день просрочки.</w:t>
      </w:r>
    </w:p>
    <w:p w14:paraId="0F1FEFD8" w14:textId="77777777" w:rsidR="00382AD4" w:rsidRDefault="000A3E56" w:rsidP="00382AD4">
      <w:pPr>
        <w:widowControl w:val="0"/>
        <w:autoSpaceDE w:val="0"/>
        <w:autoSpaceDN w:val="0"/>
        <w:adjustRightInd w:val="0"/>
        <w:spacing w:line="240" w:lineRule="auto"/>
        <w:ind w:firstLine="709"/>
        <w:jc w:val="both"/>
        <w:rPr>
          <w:rFonts w:eastAsia="Calibri"/>
          <w:i/>
          <w:sz w:val="24"/>
          <w:szCs w:val="24"/>
          <w:lang w:eastAsia="en-US"/>
        </w:rPr>
      </w:pPr>
      <w:r w:rsidRPr="000A3E56">
        <w:rPr>
          <w:sz w:val="24"/>
          <w:szCs w:val="24"/>
          <w:lang w:eastAsia="zh-CN"/>
        </w:rPr>
        <w:t xml:space="preserve">5.3. В случае нарушения Арендатором </w:t>
      </w:r>
      <w:proofErr w:type="spellStart"/>
      <w:r w:rsidRPr="000A3E56">
        <w:rPr>
          <w:sz w:val="24"/>
          <w:szCs w:val="24"/>
          <w:lang w:eastAsia="zh-CN"/>
        </w:rPr>
        <w:t>п.п</w:t>
      </w:r>
      <w:proofErr w:type="spellEnd"/>
      <w:r w:rsidRPr="000A3E56">
        <w:rPr>
          <w:sz w:val="24"/>
          <w:szCs w:val="24"/>
          <w:lang w:eastAsia="zh-CN"/>
        </w:rPr>
        <w:t xml:space="preserve">. 2.2.10 настоящего Договора, Арендодатель вправе потребовать от Арендатора уплаты штрафа в размере </w:t>
      </w:r>
      <w:r w:rsidR="00382AD4">
        <w:rPr>
          <w:sz w:val="24"/>
          <w:szCs w:val="24"/>
          <w:lang w:eastAsia="zh-CN"/>
        </w:rPr>
        <w:t>______________________</w:t>
      </w:r>
      <w:r w:rsidR="00382AD4" w:rsidRPr="000A3E56">
        <w:rPr>
          <w:sz w:val="24"/>
          <w:szCs w:val="24"/>
          <w:lang w:eastAsia="zh-CN"/>
        </w:rPr>
        <w:t xml:space="preserve"> </w:t>
      </w:r>
      <w:r w:rsidR="00382AD4" w:rsidRPr="00382AD4">
        <w:rPr>
          <w:rFonts w:eastAsia="Calibri"/>
          <w:i/>
          <w:sz w:val="24"/>
          <w:szCs w:val="24"/>
          <w:lang w:eastAsia="en-US"/>
        </w:rPr>
        <w:t>(указывается размер фиксированной арендной платы из п. 3.1).</w:t>
      </w:r>
    </w:p>
    <w:p w14:paraId="5740E40B" w14:textId="77777777" w:rsidR="000A3E56" w:rsidRPr="000A3E56" w:rsidRDefault="000A3E56" w:rsidP="00382AD4">
      <w:pPr>
        <w:widowControl w:val="0"/>
        <w:autoSpaceDE w:val="0"/>
        <w:autoSpaceDN w:val="0"/>
        <w:adjustRightInd w:val="0"/>
        <w:spacing w:line="240" w:lineRule="auto"/>
        <w:ind w:firstLine="709"/>
        <w:jc w:val="both"/>
        <w:rPr>
          <w:sz w:val="24"/>
          <w:szCs w:val="24"/>
          <w:lang w:eastAsia="zh-CN"/>
        </w:rPr>
      </w:pPr>
      <w:r w:rsidRPr="000A3E56">
        <w:rPr>
          <w:sz w:val="24"/>
          <w:szCs w:val="24"/>
          <w:lang w:eastAsia="zh-CN"/>
        </w:rPr>
        <w:lastRenderedPageBreak/>
        <w:t>5.4. При просрочке оплаты в соответствии с разделом 3 настоящего Договора Арендодатель вправе ограничить доступ Арендатора в Объект.</w:t>
      </w:r>
    </w:p>
    <w:p w14:paraId="6F796B23"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5.5. В случае нарушения Арендатором условий настоящего Договора, предусмотренных пунктами 2.2.2,2.2.3,2.2.13 настоящего Договора, Арендатор обязан уплатить Арендодателю штраф в размере фиксированной арендной платы по п. 3.1 за нарушение каждого из вышеназванных условий.</w:t>
      </w:r>
    </w:p>
    <w:p w14:paraId="20100232"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5.6. В случае если Объект в силу независящих от Арендодателя причин стали временно непригодны для использования, в том числе при авариях и иных чрезвычайных ситуациях, Арендодатель не обязан предоставлять Арендатору иные объект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14:paraId="213101F8"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5.7. 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p>
    <w:p w14:paraId="70255DB5" w14:textId="5052AA02" w:rsidR="000A3E56" w:rsidRDefault="000A3E56" w:rsidP="000A3E56">
      <w:pPr>
        <w:widowControl w:val="0"/>
        <w:suppressAutoHyphens/>
        <w:autoSpaceDE w:val="0"/>
        <w:autoSpaceDN w:val="0"/>
        <w:adjustRightInd w:val="0"/>
        <w:spacing w:after="0" w:line="240" w:lineRule="auto"/>
        <w:rPr>
          <w:sz w:val="24"/>
          <w:szCs w:val="24"/>
          <w:lang w:eastAsia="zh-CN"/>
        </w:rPr>
      </w:pPr>
      <w:r w:rsidRPr="000A3E56">
        <w:rPr>
          <w:sz w:val="24"/>
          <w:szCs w:val="24"/>
          <w:lang w:eastAsia="zh-CN"/>
        </w:rPr>
        <w:t xml:space="preserve">    </w:t>
      </w:r>
    </w:p>
    <w:p w14:paraId="0E50FF6C" w14:textId="77777777" w:rsidR="000D1C01" w:rsidRPr="000A3E56" w:rsidRDefault="000D1C01" w:rsidP="000A3E56">
      <w:pPr>
        <w:widowControl w:val="0"/>
        <w:suppressAutoHyphens/>
        <w:autoSpaceDE w:val="0"/>
        <w:autoSpaceDN w:val="0"/>
        <w:adjustRightInd w:val="0"/>
        <w:spacing w:after="0" w:line="240" w:lineRule="auto"/>
        <w:rPr>
          <w:sz w:val="24"/>
          <w:szCs w:val="24"/>
          <w:lang w:eastAsia="zh-CN"/>
        </w:rPr>
      </w:pPr>
    </w:p>
    <w:p w14:paraId="6488E80E"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6. Обстоятельства непреодолимой силы</w:t>
      </w:r>
    </w:p>
    <w:p w14:paraId="733B524D"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6.1. </w:t>
      </w:r>
      <w:proofErr w:type="gramStart"/>
      <w:r w:rsidRPr="000A3E56">
        <w:rPr>
          <w:sz w:val="24"/>
          <w:szCs w:val="24"/>
          <w:lang w:eastAsia="zh-CN"/>
        </w:rPr>
        <w:t>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roofErr w:type="gramEnd"/>
    </w:p>
    <w:p w14:paraId="45D13F6B"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14:paraId="077AD7FF" w14:textId="54638CE7" w:rsid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14:paraId="0A215C61" w14:textId="3CE19C47" w:rsidR="000D1C01" w:rsidRDefault="000D1C01" w:rsidP="000A3E56">
      <w:pPr>
        <w:widowControl w:val="0"/>
        <w:suppressAutoHyphens/>
        <w:autoSpaceDE w:val="0"/>
        <w:autoSpaceDN w:val="0"/>
        <w:adjustRightInd w:val="0"/>
        <w:spacing w:after="0" w:line="240" w:lineRule="auto"/>
        <w:ind w:firstLine="709"/>
        <w:jc w:val="both"/>
        <w:rPr>
          <w:sz w:val="24"/>
          <w:szCs w:val="24"/>
          <w:lang w:eastAsia="zh-CN"/>
        </w:rPr>
      </w:pPr>
    </w:p>
    <w:p w14:paraId="36351B9F" w14:textId="77777777" w:rsidR="000D1C01" w:rsidRPr="000A3E56" w:rsidRDefault="000D1C01" w:rsidP="000A3E56">
      <w:pPr>
        <w:widowControl w:val="0"/>
        <w:suppressAutoHyphens/>
        <w:autoSpaceDE w:val="0"/>
        <w:autoSpaceDN w:val="0"/>
        <w:adjustRightInd w:val="0"/>
        <w:spacing w:after="0" w:line="240" w:lineRule="auto"/>
        <w:ind w:firstLine="709"/>
        <w:jc w:val="both"/>
        <w:rPr>
          <w:sz w:val="24"/>
          <w:szCs w:val="24"/>
          <w:lang w:eastAsia="zh-CN"/>
        </w:rPr>
      </w:pPr>
    </w:p>
    <w:p w14:paraId="0EBD093D"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7. Конфиденциальность</w:t>
      </w:r>
    </w:p>
    <w:p w14:paraId="05181419" w14:textId="6D8505D8" w:rsidR="000A3E56" w:rsidRPr="000A3E56" w:rsidRDefault="000A3E56" w:rsidP="000D1C01">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 xml:space="preserve">7.1. Вся информация, ставшая известной </w:t>
      </w:r>
      <w:r w:rsidRPr="000A3E56">
        <w:rPr>
          <w:b/>
          <w:sz w:val="24"/>
          <w:szCs w:val="24"/>
          <w:lang w:eastAsia="zh-CN"/>
        </w:rPr>
        <w:t>Сторонам</w:t>
      </w:r>
      <w:r w:rsidRPr="000A3E56">
        <w:rPr>
          <w:sz w:val="24"/>
          <w:szCs w:val="24"/>
          <w:lang w:eastAsia="zh-CN"/>
        </w:rPr>
        <w:t xml:space="preserve">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14:paraId="07C7B9A2" w14:textId="233E27F5" w:rsidR="000A3E56" w:rsidRDefault="000A3E56" w:rsidP="000A3E56">
      <w:pPr>
        <w:widowControl w:val="0"/>
        <w:suppressAutoHyphens/>
        <w:autoSpaceDE w:val="0"/>
        <w:autoSpaceDN w:val="0"/>
        <w:adjustRightInd w:val="0"/>
        <w:spacing w:after="0" w:line="240" w:lineRule="auto"/>
        <w:rPr>
          <w:sz w:val="24"/>
          <w:szCs w:val="24"/>
          <w:lang w:eastAsia="zh-CN"/>
        </w:rPr>
      </w:pPr>
    </w:p>
    <w:p w14:paraId="228F987B" w14:textId="77777777" w:rsidR="000D1C01" w:rsidRPr="000A3E56" w:rsidRDefault="000D1C01" w:rsidP="000A3E56">
      <w:pPr>
        <w:widowControl w:val="0"/>
        <w:suppressAutoHyphens/>
        <w:autoSpaceDE w:val="0"/>
        <w:autoSpaceDN w:val="0"/>
        <w:adjustRightInd w:val="0"/>
        <w:spacing w:after="0" w:line="240" w:lineRule="auto"/>
        <w:rPr>
          <w:sz w:val="24"/>
          <w:szCs w:val="24"/>
          <w:lang w:eastAsia="zh-CN"/>
        </w:rPr>
      </w:pPr>
    </w:p>
    <w:p w14:paraId="14293852" w14:textId="77777777" w:rsidR="000A3E56" w:rsidRPr="000A3E56" w:rsidRDefault="000A3E56" w:rsidP="000A3E56">
      <w:pPr>
        <w:widowControl w:val="0"/>
        <w:suppressAutoHyphens/>
        <w:autoSpaceDE w:val="0"/>
        <w:autoSpaceDN w:val="0"/>
        <w:adjustRightInd w:val="0"/>
        <w:spacing w:after="0" w:line="240" w:lineRule="auto"/>
        <w:jc w:val="center"/>
        <w:outlineLvl w:val="2"/>
        <w:rPr>
          <w:b/>
          <w:color w:val="000000"/>
          <w:sz w:val="24"/>
          <w:szCs w:val="24"/>
          <w:lang w:eastAsia="zh-CN"/>
        </w:rPr>
      </w:pPr>
      <w:r w:rsidRPr="000A3E56">
        <w:rPr>
          <w:b/>
          <w:color w:val="000000"/>
          <w:sz w:val="24"/>
          <w:szCs w:val="24"/>
          <w:lang w:eastAsia="zh-CN"/>
        </w:rPr>
        <w:t>8. Порядок разрешения споров</w:t>
      </w:r>
    </w:p>
    <w:p w14:paraId="0C626BAC" w14:textId="77777777" w:rsidR="000A3E56" w:rsidRPr="000A3E56" w:rsidRDefault="000A3E56" w:rsidP="000A3E56">
      <w:pPr>
        <w:widowControl w:val="0"/>
        <w:autoSpaceDE w:val="0"/>
        <w:autoSpaceDN w:val="0"/>
        <w:adjustRightInd w:val="0"/>
        <w:spacing w:line="295" w:lineRule="auto"/>
        <w:ind w:firstLine="709"/>
        <w:jc w:val="both"/>
        <w:outlineLvl w:val="2"/>
        <w:rPr>
          <w:sz w:val="24"/>
          <w:szCs w:val="24"/>
          <w:lang w:eastAsia="zh-CN"/>
        </w:rPr>
      </w:pPr>
      <w:r w:rsidRPr="000A3E56">
        <w:rPr>
          <w:sz w:val="24"/>
          <w:szCs w:val="24"/>
          <w:lang w:eastAsia="zh-CN"/>
        </w:rPr>
        <w:t>8.1.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Арбитражным судом по месту нахождения ответчика.</w:t>
      </w:r>
    </w:p>
    <w:p w14:paraId="36C95CB5" w14:textId="79D95C2E" w:rsid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p>
    <w:p w14:paraId="22B24514" w14:textId="77777777" w:rsidR="000D1C01" w:rsidRPr="000A3E56" w:rsidRDefault="000D1C01" w:rsidP="000A3E56">
      <w:pPr>
        <w:widowControl w:val="0"/>
        <w:suppressAutoHyphens/>
        <w:autoSpaceDE w:val="0"/>
        <w:autoSpaceDN w:val="0"/>
        <w:adjustRightInd w:val="0"/>
        <w:spacing w:after="0" w:line="240" w:lineRule="auto"/>
        <w:ind w:firstLine="709"/>
        <w:jc w:val="both"/>
        <w:outlineLvl w:val="2"/>
        <w:rPr>
          <w:sz w:val="24"/>
          <w:szCs w:val="24"/>
          <w:lang w:eastAsia="zh-CN"/>
        </w:rPr>
      </w:pPr>
    </w:p>
    <w:p w14:paraId="65F66092"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9. Одностороннее расторжение Договора</w:t>
      </w:r>
    </w:p>
    <w:p w14:paraId="37E3B28E"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 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14:paraId="3545D28B"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 xml:space="preserve">9.1.1. при использовании Объекта Арендатором не в соответствии с условиями </w:t>
      </w:r>
      <w:r w:rsidRPr="000A3E56">
        <w:rPr>
          <w:sz w:val="24"/>
          <w:szCs w:val="24"/>
          <w:lang w:eastAsia="zh-CN"/>
        </w:rPr>
        <w:lastRenderedPageBreak/>
        <w:t>настоящего Договора;</w:t>
      </w:r>
    </w:p>
    <w:p w14:paraId="52AAF9FC"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9.1.2. при нарушении Арендатором обязательств, предусмотренных Разделом 2 настоящего Договора;</w:t>
      </w:r>
    </w:p>
    <w:p w14:paraId="04450A13"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9.1.3. при существенном ухудшении состояния Объекта вне зависимости от вины Арендатора;</w:t>
      </w:r>
    </w:p>
    <w:p w14:paraId="67A01FFD"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9.1.4. при просрочке внесения арендной платы в полном размере (как фиксированной, так и переменной более двух раз и более чем на 5 (пять) рабочих дней после наступления срока очередного платежа;</w:t>
      </w:r>
    </w:p>
    <w:p w14:paraId="04F829BF"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9.2. 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предполагаемого дня  расторжения.</w:t>
      </w:r>
    </w:p>
    <w:p w14:paraId="3F662907"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9.3. 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14:paraId="4D40C490" w14:textId="77777777" w:rsidR="000A3E56" w:rsidRPr="000A3E56" w:rsidRDefault="000A3E56" w:rsidP="000A3E56">
      <w:pPr>
        <w:widowControl w:val="0"/>
        <w:suppressAutoHyphens/>
        <w:autoSpaceDE w:val="0"/>
        <w:autoSpaceDN w:val="0"/>
        <w:adjustRightInd w:val="0"/>
        <w:spacing w:after="0" w:line="240" w:lineRule="auto"/>
        <w:ind w:firstLine="708"/>
        <w:jc w:val="both"/>
        <w:outlineLvl w:val="2"/>
        <w:rPr>
          <w:sz w:val="24"/>
          <w:szCs w:val="24"/>
          <w:lang w:eastAsia="zh-CN"/>
        </w:rPr>
      </w:pPr>
      <w:r w:rsidRPr="000A3E56">
        <w:rPr>
          <w:sz w:val="24"/>
          <w:szCs w:val="24"/>
          <w:lang w:eastAsia="zh-CN"/>
        </w:rPr>
        <w:t xml:space="preserve">9.5. 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 пунктом 9.3 настоящего Договора. </w:t>
      </w:r>
    </w:p>
    <w:p w14:paraId="48C1AC0B"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 xml:space="preserve">9.6. При расторжении настоящего Договора Арендатор обязан возвратить Объект Арендодателю в срок, указанный в уведомлении Арендодателя. </w:t>
      </w:r>
    </w:p>
    <w:p w14:paraId="48F1F2C5" w14:textId="77777777" w:rsidR="000A3E56" w:rsidRPr="000A3E56" w:rsidRDefault="000A3E56" w:rsidP="000A3E56">
      <w:pPr>
        <w:widowControl w:val="0"/>
        <w:suppressAutoHyphens/>
        <w:autoSpaceDE w:val="0"/>
        <w:autoSpaceDN w:val="0"/>
        <w:adjustRightInd w:val="0"/>
        <w:spacing w:after="0" w:line="240" w:lineRule="auto"/>
        <w:ind w:firstLine="709"/>
        <w:jc w:val="both"/>
        <w:outlineLvl w:val="2"/>
        <w:rPr>
          <w:sz w:val="24"/>
          <w:szCs w:val="24"/>
          <w:lang w:eastAsia="zh-CN"/>
        </w:rPr>
      </w:pPr>
      <w:r w:rsidRPr="000A3E56">
        <w:rPr>
          <w:sz w:val="24"/>
          <w:szCs w:val="24"/>
          <w:lang w:eastAsia="zh-CN"/>
        </w:rPr>
        <w:t>9.7. В случае досрочного расторжения настоящего Договора Стороны должны произвести сверку взаиморасчетов.</w:t>
      </w:r>
    </w:p>
    <w:p w14:paraId="04FB4211" w14:textId="2C10C731" w:rsidR="000A3E56" w:rsidRDefault="000A3E56" w:rsidP="000A3E56">
      <w:pPr>
        <w:widowControl w:val="0"/>
        <w:suppressAutoHyphens/>
        <w:autoSpaceDE w:val="0"/>
        <w:autoSpaceDN w:val="0"/>
        <w:adjustRightInd w:val="0"/>
        <w:spacing w:after="0" w:line="240" w:lineRule="auto"/>
        <w:ind w:firstLine="709"/>
        <w:outlineLvl w:val="2"/>
        <w:rPr>
          <w:sz w:val="24"/>
          <w:szCs w:val="24"/>
          <w:lang w:eastAsia="zh-CN"/>
        </w:rPr>
      </w:pPr>
    </w:p>
    <w:p w14:paraId="1AB65BC0" w14:textId="77777777" w:rsidR="000D1C01" w:rsidRPr="000A3E56" w:rsidRDefault="000D1C01" w:rsidP="000A3E56">
      <w:pPr>
        <w:widowControl w:val="0"/>
        <w:suppressAutoHyphens/>
        <w:autoSpaceDE w:val="0"/>
        <w:autoSpaceDN w:val="0"/>
        <w:adjustRightInd w:val="0"/>
        <w:spacing w:after="0" w:line="240" w:lineRule="auto"/>
        <w:ind w:firstLine="709"/>
        <w:outlineLvl w:val="2"/>
        <w:rPr>
          <w:sz w:val="24"/>
          <w:szCs w:val="24"/>
          <w:lang w:eastAsia="zh-CN"/>
        </w:rPr>
      </w:pPr>
    </w:p>
    <w:p w14:paraId="36223921"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10. Прочие условия</w:t>
      </w:r>
    </w:p>
    <w:tbl>
      <w:tblPr>
        <w:tblW w:w="992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9923"/>
      </w:tblGrid>
      <w:tr w:rsidR="000A3E56" w:rsidRPr="000A3E56" w14:paraId="6E341878" w14:textId="77777777" w:rsidTr="00124631">
        <w:trPr>
          <w:trHeight w:val="423"/>
          <w:tblCellSpacing w:w="5" w:type="nil"/>
        </w:trPr>
        <w:tc>
          <w:tcPr>
            <w:tcW w:w="9923" w:type="dxa"/>
          </w:tcPr>
          <w:p w14:paraId="59F66E3E"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10.1. В случае возникновения чрезвычайных, аварийных и иных ситуаций, требующих немедленного осмотра арендуемых Помещений, Арендодатель имеет право доступа в Объект без предварительного уведомления Арендатора в целях предотвращения или ликвидации таких чрезвычайных ситуаций или их последствий.</w:t>
            </w:r>
          </w:p>
          <w:p w14:paraId="5DF036C2"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 xml:space="preserve">В случае невозможности свободного доступа в объект Арендодатель вправе привлекать специализированные предприятия и службы. </w:t>
            </w:r>
          </w:p>
          <w:p w14:paraId="6371A271" w14:textId="77777777"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Доступ в Объект, осуществляемый без присутствия Арендатора, может фиксироваться с помощью видеозаписи.</w:t>
            </w:r>
          </w:p>
          <w:p w14:paraId="1971AD75" w14:textId="2870E670" w:rsidR="000A3E56" w:rsidRPr="000A3E56" w:rsidRDefault="000A3E56" w:rsidP="000A3E56">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0A3E56">
              <w:rPr>
                <w:sz w:val="24"/>
                <w:szCs w:val="24"/>
                <w:shd w:val="clear" w:color="auto" w:fill="FFFFFF"/>
                <w:lang w:eastAsia="zh-CN"/>
              </w:rPr>
              <w:t xml:space="preserve">10.2. Представителем Арендодателя для обеспечения оперативного взаимодействия Сторон по настоящему Договору является </w:t>
            </w:r>
            <w:r w:rsidR="000D1C01" w:rsidRPr="00AA0614">
              <w:rPr>
                <w:sz w:val="24"/>
                <w:szCs w:val="24"/>
                <w:shd w:val="clear" w:color="auto" w:fill="FFFFFF"/>
                <w:lang w:eastAsia="zh-CN"/>
              </w:rPr>
              <w:t xml:space="preserve">главный специалист </w:t>
            </w:r>
            <w:proofErr w:type="spellStart"/>
            <w:r w:rsidR="000D1C01" w:rsidRPr="00AA0614">
              <w:rPr>
                <w:sz w:val="24"/>
                <w:szCs w:val="24"/>
                <w:shd w:val="clear" w:color="auto" w:fill="FFFFFF"/>
                <w:lang w:eastAsia="zh-CN"/>
              </w:rPr>
              <w:t>ОТПиР</w:t>
            </w:r>
            <w:proofErr w:type="spellEnd"/>
            <w:r w:rsidR="000D1C01" w:rsidRPr="00AA0614">
              <w:rPr>
                <w:sz w:val="24"/>
                <w:szCs w:val="24"/>
                <w:shd w:val="clear" w:color="auto" w:fill="FFFFFF"/>
                <w:lang w:eastAsia="zh-CN"/>
              </w:rPr>
              <w:t xml:space="preserve"> Розова Ольга Сергеевна, тел. 438-76-32 ,</w:t>
            </w:r>
            <w:r w:rsidR="000D1C01">
              <w:rPr>
                <w:sz w:val="24"/>
                <w:szCs w:val="24"/>
                <w:shd w:val="clear" w:color="auto" w:fill="FFFFFF"/>
                <w:lang w:eastAsia="zh-CN"/>
              </w:rPr>
              <w:t xml:space="preserve"> </w:t>
            </w:r>
            <w:r w:rsidR="000D1C01" w:rsidRPr="00AA0614">
              <w:rPr>
                <w:sz w:val="24"/>
                <w:szCs w:val="24"/>
                <w:shd w:val="clear" w:color="auto" w:fill="FFFFFF"/>
                <w:lang w:eastAsia="zh-CN"/>
              </w:rPr>
              <w:t>электронная почта  rozova_os@nii-vektor.ru.</w:t>
            </w:r>
          </w:p>
          <w:p w14:paraId="39182444" w14:textId="77777777" w:rsidR="000A3E56" w:rsidRPr="000A3E56" w:rsidRDefault="000A3E56" w:rsidP="000A3E56">
            <w:pPr>
              <w:widowControl w:val="0"/>
              <w:suppressAutoHyphens/>
              <w:autoSpaceDE w:val="0"/>
              <w:autoSpaceDN w:val="0"/>
              <w:adjustRightInd w:val="0"/>
              <w:spacing w:after="0" w:line="240" w:lineRule="auto"/>
              <w:ind w:right="-40" w:firstLine="771"/>
              <w:jc w:val="both"/>
              <w:rPr>
                <w:sz w:val="24"/>
                <w:szCs w:val="24"/>
                <w:shd w:val="clear" w:color="auto" w:fill="FFFFFF"/>
                <w:lang w:eastAsia="zh-CN"/>
              </w:rPr>
            </w:pPr>
            <w:r w:rsidRPr="000A3E56">
              <w:rPr>
                <w:sz w:val="24"/>
                <w:szCs w:val="24"/>
                <w:shd w:val="clear" w:color="auto" w:fill="FFFFFF"/>
                <w:lang w:eastAsia="zh-CN"/>
              </w:rPr>
              <w:t>10.3. Представителем Арендатора для обеспечения оперативного взаимодействия Сторон по настоящему Договору является [Должность, ФИО, контактные данные].</w:t>
            </w:r>
          </w:p>
        </w:tc>
      </w:tr>
    </w:tbl>
    <w:p w14:paraId="5F9BB6A4"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14:paraId="73BAA5F0"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 xml:space="preserve">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w:t>
      </w:r>
      <w:proofErr w:type="gramStart"/>
      <w:r w:rsidRPr="000A3E56">
        <w:rPr>
          <w:sz w:val="24"/>
          <w:szCs w:val="24"/>
          <w:shd w:val="clear" w:color="auto" w:fill="FFFFFF"/>
          <w:lang w:eastAsia="zh-CN"/>
        </w:rPr>
        <w:t>последнему</w:t>
      </w:r>
      <w:proofErr w:type="gramEnd"/>
      <w:r w:rsidRPr="000A3E56">
        <w:rPr>
          <w:sz w:val="24"/>
          <w:szCs w:val="24"/>
          <w:shd w:val="clear" w:color="auto" w:fill="FFFFFF"/>
          <w:lang w:eastAsia="zh-CN"/>
        </w:rPr>
        <w:t xml:space="preserve"> доведенному до сведения адресу и реквизитам, считаются направленными надлежащим образом и полученными адресатом в день возврата отправителю.</w:t>
      </w:r>
    </w:p>
    <w:p w14:paraId="5A7CEBC3"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 xml:space="preserve">10.6.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w:t>
      </w:r>
      <w:r w:rsidRPr="000A3E56">
        <w:rPr>
          <w:sz w:val="24"/>
          <w:szCs w:val="24"/>
          <w:shd w:val="clear" w:color="auto" w:fill="FFFFFF"/>
          <w:lang w:eastAsia="zh-CN"/>
        </w:rPr>
        <w:lastRenderedPageBreak/>
        <w:t>настоящего Договора.</w:t>
      </w:r>
    </w:p>
    <w:p w14:paraId="056D702F"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10.7. Во всем, что прямо не предусмотрено настоящим Договором, Стороны руководствуются законодательством Российской Федерации.</w:t>
      </w:r>
    </w:p>
    <w:p w14:paraId="52757478" w14:textId="77777777" w:rsidR="000A3E56" w:rsidRPr="000A3E56" w:rsidRDefault="000A3E56" w:rsidP="000A3E56">
      <w:pPr>
        <w:widowControl w:val="0"/>
        <w:autoSpaceDE w:val="0"/>
        <w:autoSpaceDN w:val="0"/>
        <w:adjustRightInd w:val="0"/>
        <w:spacing w:line="240" w:lineRule="auto"/>
        <w:ind w:firstLine="709"/>
        <w:jc w:val="both"/>
        <w:rPr>
          <w:sz w:val="24"/>
          <w:szCs w:val="24"/>
          <w:shd w:val="clear" w:color="auto" w:fill="FFFFFF"/>
          <w:lang w:eastAsia="zh-CN"/>
        </w:rPr>
      </w:pPr>
      <w:r w:rsidRPr="000A3E56">
        <w:rPr>
          <w:sz w:val="24"/>
          <w:szCs w:val="24"/>
          <w:shd w:val="clear" w:color="auto" w:fill="FFFFFF"/>
          <w:lang w:eastAsia="zh-CN"/>
        </w:rPr>
        <w:t>10.8. Настоящий Договор составлен в двух подлинных аутентичных экземплярах, по одному экземпляру для каждой из Сторон (в трех экземплярах – в случае необходимости государственной регистрации договора).</w:t>
      </w:r>
    </w:p>
    <w:p w14:paraId="7F01FEAD" w14:textId="77777777" w:rsid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
    <w:p w14:paraId="3C92F2AE" w14:textId="77777777" w:rsidR="000F1F54" w:rsidRDefault="000F1F54" w:rsidP="000A3E56">
      <w:pPr>
        <w:widowControl w:val="0"/>
        <w:suppressAutoHyphens/>
        <w:autoSpaceDE w:val="0"/>
        <w:autoSpaceDN w:val="0"/>
        <w:adjustRightInd w:val="0"/>
        <w:spacing w:after="0" w:line="240" w:lineRule="auto"/>
        <w:ind w:firstLine="709"/>
        <w:jc w:val="both"/>
        <w:rPr>
          <w:sz w:val="24"/>
          <w:szCs w:val="24"/>
          <w:lang w:eastAsia="zh-CN"/>
        </w:rPr>
      </w:pPr>
    </w:p>
    <w:p w14:paraId="6C74CD88" w14:textId="77777777" w:rsidR="000F1F54" w:rsidRPr="000A3E56" w:rsidRDefault="000F1F54" w:rsidP="000A3E56">
      <w:pPr>
        <w:widowControl w:val="0"/>
        <w:suppressAutoHyphens/>
        <w:autoSpaceDE w:val="0"/>
        <w:autoSpaceDN w:val="0"/>
        <w:adjustRightInd w:val="0"/>
        <w:spacing w:after="0" w:line="240" w:lineRule="auto"/>
        <w:ind w:firstLine="709"/>
        <w:jc w:val="both"/>
        <w:rPr>
          <w:sz w:val="24"/>
          <w:szCs w:val="24"/>
          <w:lang w:eastAsia="zh-CN"/>
        </w:rPr>
      </w:pPr>
    </w:p>
    <w:p w14:paraId="57FDCFD1"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r w:rsidRPr="000A3E56">
        <w:rPr>
          <w:b/>
          <w:sz w:val="24"/>
          <w:szCs w:val="24"/>
          <w:lang w:eastAsia="zh-CN"/>
        </w:rPr>
        <w:t>11. Адреса и реквизиты Сторон</w:t>
      </w:r>
    </w:p>
    <w:p w14:paraId="3F1A770B" w14:textId="77777777" w:rsidR="000A3E56" w:rsidRPr="000A3E56" w:rsidRDefault="000A3E56" w:rsidP="000A3E56">
      <w:pPr>
        <w:widowControl w:val="0"/>
        <w:suppressAutoHyphens/>
        <w:autoSpaceDE w:val="0"/>
        <w:autoSpaceDN w:val="0"/>
        <w:adjustRightInd w:val="0"/>
        <w:spacing w:after="0" w:line="240" w:lineRule="auto"/>
        <w:jc w:val="center"/>
        <w:outlineLvl w:val="2"/>
        <w:rPr>
          <w:b/>
          <w:sz w:val="24"/>
          <w:szCs w:val="24"/>
          <w:lang w:eastAsia="zh-CN"/>
        </w:rPr>
      </w:pPr>
    </w:p>
    <w:tbl>
      <w:tblPr>
        <w:tblStyle w:val="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64"/>
        <w:gridCol w:w="182"/>
        <w:gridCol w:w="281"/>
        <w:gridCol w:w="4210"/>
        <w:gridCol w:w="622"/>
      </w:tblGrid>
      <w:tr w:rsidR="000A3E56" w:rsidRPr="000A3E56" w14:paraId="0A7208C7" w14:textId="77777777" w:rsidTr="008953EF">
        <w:trPr>
          <w:gridBefore w:val="1"/>
          <w:wBefore w:w="108" w:type="dxa"/>
        </w:trPr>
        <w:tc>
          <w:tcPr>
            <w:tcW w:w="4746" w:type="dxa"/>
            <w:gridSpan w:val="2"/>
          </w:tcPr>
          <w:p w14:paraId="7555ACF8"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Арендодатель:</w:t>
            </w:r>
          </w:p>
          <w:p w14:paraId="72D9AD56"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23DBB734" w14:textId="77777777" w:rsidR="000A3E56" w:rsidRPr="000A3E56" w:rsidRDefault="000A3E56" w:rsidP="000A3E56">
            <w:pPr>
              <w:suppressAutoHyphens/>
              <w:autoSpaceDE w:val="0"/>
              <w:autoSpaceDN w:val="0"/>
              <w:adjustRightInd w:val="0"/>
              <w:spacing w:after="0" w:line="240" w:lineRule="auto"/>
              <w:rPr>
                <w:b/>
                <w:sz w:val="24"/>
                <w:szCs w:val="24"/>
                <w:shd w:val="clear" w:color="auto" w:fill="FFFFFF"/>
                <w:lang w:eastAsia="zh-CN"/>
              </w:rPr>
            </w:pPr>
            <w:r w:rsidRPr="000A3E56">
              <w:rPr>
                <w:b/>
                <w:sz w:val="24"/>
                <w:szCs w:val="24"/>
                <w:shd w:val="clear" w:color="auto" w:fill="FFFFFF"/>
                <w:lang w:eastAsia="zh-CN"/>
              </w:rPr>
              <w:t>АО «НИИ «Вектор»</w:t>
            </w:r>
          </w:p>
          <w:p w14:paraId="3F0FFC37"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197376, Санкт-Петербург,</w:t>
            </w:r>
          </w:p>
          <w:p w14:paraId="634B97E7"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Ул. Академика Павлова, д 14а</w:t>
            </w:r>
          </w:p>
          <w:p w14:paraId="660F7586"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 xml:space="preserve">ИНН 7813491943 </w:t>
            </w:r>
          </w:p>
          <w:p w14:paraId="7A1C7223"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КПП 781301001</w:t>
            </w:r>
          </w:p>
          <w:p w14:paraId="3053AE77"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ОГРН 1117847020400 ОКПО 07525192</w:t>
            </w:r>
          </w:p>
          <w:p w14:paraId="1558C78D"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Расчетный счет №40702810605000000145</w:t>
            </w:r>
          </w:p>
          <w:p w14:paraId="09EC282B"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 xml:space="preserve">Филиал АО АКБ «НОВИКОМБАНК» </w:t>
            </w:r>
          </w:p>
          <w:p w14:paraId="43CDB916"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в г. С-Петербурге</w:t>
            </w:r>
          </w:p>
          <w:p w14:paraId="46425510"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к/с №30101810400000000902</w:t>
            </w:r>
          </w:p>
          <w:p w14:paraId="79C61901"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БИК 044030902</w:t>
            </w:r>
          </w:p>
          <w:p w14:paraId="3FBA4588" w14:textId="77777777" w:rsidR="000A3E56" w:rsidRPr="000A3E56" w:rsidRDefault="000A3E56" w:rsidP="000A3E56">
            <w:pPr>
              <w:suppressAutoHyphens/>
              <w:autoSpaceDE w:val="0"/>
              <w:autoSpaceDN w:val="0"/>
              <w:adjustRightInd w:val="0"/>
              <w:spacing w:after="0" w:line="240" w:lineRule="auto"/>
              <w:rPr>
                <w:sz w:val="24"/>
                <w:szCs w:val="24"/>
                <w:shd w:val="clear" w:color="auto" w:fill="FFFFFF"/>
                <w:lang w:eastAsia="zh-CN"/>
              </w:rPr>
            </w:pPr>
            <w:r w:rsidRPr="000A3E56">
              <w:rPr>
                <w:sz w:val="24"/>
                <w:szCs w:val="24"/>
                <w:shd w:val="clear" w:color="auto" w:fill="FFFFFF"/>
                <w:lang w:eastAsia="zh-CN"/>
              </w:rPr>
              <w:t>E-</w:t>
            </w:r>
            <w:proofErr w:type="spellStart"/>
            <w:r w:rsidRPr="000A3E56">
              <w:rPr>
                <w:sz w:val="24"/>
                <w:szCs w:val="24"/>
                <w:shd w:val="clear" w:color="auto" w:fill="FFFFFF"/>
                <w:lang w:eastAsia="zh-CN"/>
              </w:rPr>
              <w:t>mail</w:t>
            </w:r>
            <w:proofErr w:type="spellEnd"/>
            <w:r w:rsidRPr="000A3E56">
              <w:rPr>
                <w:sz w:val="24"/>
                <w:szCs w:val="24"/>
                <w:shd w:val="clear" w:color="auto" w:fill="FFFFFF"/>
                <w:lang w:eastAsia="zh-CN"/>
              </w:rPr>
              <w:t>: nii@nii-vektor.ru</w:t>
            </w:r>
          </w:p>
          <w:p w14:paraId="680A4A25"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6DCB622D"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Заместитель генерального директора </w:t>
            </w:r>
          </w:p>
          <w:p w14:paraId="2E825867" w14:textId="20DF2E85" w:rsidR="000A3E56" w:rsidRPr="000A3E56" w:rsidRDefault="000D1C01" w:rsidP="000A3E56">
            <w:pPr>
              <w:suppressAutoHyphens/>
              <w:autoSpaceDE w:val="0"/>
              <w:autoSpaceDN w:val="0"/>
              <w:adjustRightInd w:val="0"/>
              <w:spacing w:after="0" w:line="240" w:lineRule="auto"/>
              <w:rPr>
                <w:b/>
                <w:sz w:val="24"/>
                <w:szCs w:val="24"/>
                <w:lang w:eastAsia="zh-CN"/>
              </w:rPr>
            </w:pPr>
            <w:r>
              <w:rPr>
                <w:b/>
                <w:sz w:val="24"/>
                <w:szCs w:val="24"/>
                <w:lang w:eastAsia="zh-CN"/>
              </w:rPr>
              <w:t xml:space="preserve">по финансам и экономике </w:t>
            </w:r>
          </w:p>
          <w:p w14:paraId="59862B3A"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b/>
                <w:sz w:val="24"/>
                <w:szCs w:val="24"/>
                <w:shd w:val="clear" w:color="auto" w:fill="FFFFFF"/>
                <w:lang w:eastAsia="zh-CN"/>
              </w:rPr>
              <w:t>АО «НИИ «Вектор»</w:t>
            </w:r>
          </w:p>
          <w:p w14:paraId="0B3538AC"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13CBE7D8" w14:textId="77777777" w:rsidR="000A3E56" w:rsidRPr="000A3E56" w:rsidRDefault="000A3E56" w:rsidP="000A3E56">
            <w:pPr>
              <w:suppressAutoHyphens/>
              <w:autoSpaceDE w:val="0"/>
              <w:autoSpaceDN w:val="0"/>
              <w:adjustRightInd w:val="0"/>
              <w:spacing w:after="0" w:line="240" w:lineRule="auto"/>
              <w:outlineLvl w:val="2"/>
              <w:rPr>
                <w:b/>
                <w:sz w:val="24"/>
                <w:szCs w:val="24"/>
                <w:lang w:eastAsia="zh-CN"/>
              </w:rPr>
            </w:pPr>
            <w:r w:rsidRPr="000A3E56">
              <w:rPr>
                <w:sz w:val="24"/>
                <w:szCs w:val="24"/>
                <w:lang w:eastAsia="zh-CN"/>
              </w:rPr>
              <w:t>___________________</w:t>
            </w:r>
            <w:r w:rsidRPr="000A3E56">
              <w:t xml:space="preserve"> </w:t>
            </w:r>
            <w:proofErr w:type="spellStart"/>
            <w:r w:rsidRPr="000A3E56">
              <w:rPr>
                <w:b/>
                <w:sz w:val="24"/>
                <w:szCs w:val="24"/>
                <w:lang w:eastAsia="zh-CN"/>
              </w:rPr>
              <w:t>К.Л.Чужбовский</w:t>
            </w:r>
            <w:proofErr w:type="spellEnd"/>
          </w:p>
        </w:tc>
        <w:tc>
          <w:tcPr>
            <w:tcW w:w="281" w:type="dxa"/>
          </w:tcPr>
          <w:p w14:paraId="1089F647" w14:textId="77777777" w:rsidR="000A3E56" w:rsidRPr="000A3E56" w:rsidRDefault="000A3E56" w:rsidP="000A3E56">
            <w:pPr>
              <w:suppressAutoHyphens/>
              <w:autoSpaceDE w:val="0"/>
              <w:autoSpaceDN w:val="0"/>
              <w:adjustRightInd w:val="0"/>
              <w:spacing w:after="0" w:line="240" w:lineRule="auto"/>
              <w:jc w:val="center"/>
              <w:outlineLvl w:val="2"/>
              <w:rPr>
                <w:b/>
                <w:sz w:val="24"/>
                <w:szCs w:val="24"/>
                <w:lang w:eastAsia="zh-CN"/>
              </w:rPr>
            </w:pPr>
          </w:p>
        </w:tc>
        <w:tc>
          <w:tcPr>
            <w:tcW w:w="4832" w:type="dxa"/>
            <w:gridSpan w:val="2"/>
          </w:tcPr>
          <w:p w14:paraId="17B9CD19"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Арендатор:</w:t>
            </w:r>
          </w:p>
          <w:p w14:paraId="4DFE009D"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46A5A48" w14:textId="77777777" w:rsidR="000A3E56" w:rsidRPr="000A3E56" w:rsidRDefault="000A3E56" w:rsidP="000A3E56">
            <w:pPr>
              <w:suppressAutoHyphens/>
              <w:autoSpaceDE w:val="0"/>
              <w:autoSpaceDN w:val="0"/>
              <w:adjustRightInd w:val="0"/>
              <w:spacing w:after="0" w:line="240" w:lineRule="auto"/>
              <w:rPr>
                <w:b/>
                <w:sz w:val="24"/>
                <w:szCs w:val="24"/>
                <w:shd w:val="clear" w:color="auto" w:fill="A6A6A6"/>
                <w:lang w:eastAsia="zh-CN"/>
              </w:rPr>
            </w:pPr>
            <w:r w:rsidRPr="000A3E56">
              <w:rPr>
                <w:b/>
                <w:sz w:val="24"/>
                <w:szCs w:val="24"/>
                <w:shd w:val="clear" w:color="auto" w:fill="A6A6A6"/>
                <w:lang w:eastAsia="zh-CN"/>
              </w:rPr>
              <w:t>[Наименование и реквизиты организации]</w:t>
            </w:r>
          </w:p>
          <w:p w14:paraId="1F164E6E" w14:textId="77777777" w:rsidR="000A3E56" w:rsidRPr="000A3E56" w:rsidRDefault="000A3E56" w:rsidP="000A3E56">
            <w:pPr>
              <w:suppressAutoHyphens/>
              <w:autoSpaceDE w:val="0"/>
              <w:autoSpaceDN w:val="0"/>
              <w:adjustRightInd w:val="0"/>
              <w:spacing w:after="0" w:line="240" w:lineRule="auto"/>
              <w:rPr>
                <w:b/>
                <w:sz w:val="24"/>
                <w:szCs w:val="24"/>
                <w:shd w:val="clear" w:color="auto" w:fill="A6A6A6"/>
                <w:lang w:eastAsia="zh-CN"/>
              </w:rPr>
            </w:pPr>
          </w:p>
          <w:p w14:paraId="35CB965F"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5E548E21"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6CDD7D19"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0815249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E2A70A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D318E4A"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612C86DF"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043EF8A0"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7ED4BCE8"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4260059F"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78C4699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214CFD5" w14:textId="77777777" w:rsidR="000A3E56" w:rsidRPr="000A3E56" w:rsidRDefault="000A3E56" w:rsidP="000A3E56">
            <w:pPr>
              <w:shd w:val="clear" w:color="auto" w:fill="A6A6A6"/>
              <w:suppressAutoHyphens/>
              <w:autoSpaceDE w:val="0"/>
              <w:autoSpaceDN w:val="0"/>
              <w:adjustRightInd w:val="0"/>
              <w:spacing w:after="0" w:line="240" w:lineRule="auto"/>
              <w:rPr>
                <w:b/>
                <w:sz w:val="24"/>
                <w:szCs w:val="24"/>
                <w:lang w:eastAsia="zh-CN"/>
              </w:rPr>
            </w:pPr>
            <w:r w:rsidRPr="000A3E56">
              <w:rPr>
                <w:b/>
                <w:sz w:val="24"/>
                <w:szCs w:val="24"/>
                <w:lang w:eastAsia="zh-CN"/>
              </w:rPr>
              <w:t>[Должность]</w:t>
            </w:r>
          </w:p>
          <w:p w14:paraId="1375D48E"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A680B94"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7490E4E2"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p w14:paraId="75A9B42D" w14:textId="77777777" w:rsidR="000A3E56" w:rsidRPr="000A3E56" w:rsidRDefault="000A3E56" w:rsidP="000A3E56">
            <w:pPr>
              <w:suppressAutoHyphens/>
              <w:autoSpaceDE w:val="0"/>
              <w:autoSpaceDN w:val="0"/>
              <w:adjustRightInd w:val="0"/>
              <w:spacing w:after="0" w:line="240" w:lineRule="auto"/>
              <w:jc w:val="center"/>
              <w:outlineLvl w:val="2"/>
              <w:rPr>
                <w:b/>
                <w:sz w:val="24"/>
                <w:szCs w:val="24"/>
                <w:lang w:eastAsia="zh-CN"/>
              </w:rPr>
            </w:pPr>
          </w:p>
        </w:tc>
      </w:tr>
      <w:tr w:rsidR="000A3E56" w:rsidRPr="000A3E56" w14:paraId="20D005DE" w14:textId="77777777" w:rsidTr="008953EF">
        <w:trPr>
          <w:gridAfter w:val="1"/>
          <w:wAfter w:w="622" w:type="dxa"/>
        </w:trPr>
        <w:tc>
          <w:tcPr>
            <w:tcW w:w="4672" w:type="dxa"/>
            <w:gridSpan w:val="2"/>
          </w:tcPr>
          <w:p w14:paraId="4B57B47E"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c>
          <w:tcPr>
            <w:tcW w:w="4673" w:type="dxa"/>
            <w:gridSpan w:val="3"/>
          </w:tcPr>
          <w:p w14:paraId="60726D17" w14:textId="77777777" w:rsidR="000A3E56" w:rsidRPr="000A3E56" w:rsidRDefault="000A3E56" w:rsidP="000A3E56">
            <w:pPr>
              <w:suppressAutoHyphens/>
              <w:autoSpaceDE w:val="0"/>
              <w:autoSpaceDN w:val="0"/>
              <w:adjustRightInd w:val="0"/>
              <w:spacing w:after="0" w:line="240" w:lineRule="auto"/>
              <w:ind w:firstLine="709"/>
              <w:rPr>
                <w:sz w:val="24"/>
                <w:szCs w:val="24"/>
                <w:lang w:eastAsia="zh-CN"/>
              </w:rPr>
            </w:pPr>
          </w:p>
        </w:tc>
      </w:tr>
    </w:tbl>
    <w:p w14:paraId="503616FE" w14:textId="77777777" w:rsidR="008953EF" w:rsidRDefault="008953EF" w:rsidP="000A3E56">
      <w:pPr>
        <w:suppressAutoHyphens/>
        <w:autoSpaceDE w:val="0"/>
        <w:autoSpaceDN w:val="0"/>
        <w:adjustRightInd w:val="0"/>
        <w:spacing w:after="0" w:line="240" w:lineRule="auto"/>
        <w:ind w:firstLine="709"/>
        <w:rPr>
          <w:sz w:val="24"/>
          <w:szCs w:val="24"/>
          <w:lang w:eastAsia="zh-CN"/>
        </w:rPr>
        <w:sectPr w:rsidR="008953EF" w:rsidSect="00124631">
          <w:pgSz w:w="11906" w:h="16838"/>
          <w:pgMar w:top="567" w:right="737" w:bottom="426" w:left="1418" w:header="560" w:footer="720" w:gutter="0"/>
          <w:cols w:space="720"/>
          <w:docGrid w:linePitch="360"/>
        </w:sectPr>
      </w:pPr>
    </w:p>
    <w:tbl>
      <w:tblPr>
        <w:tblStyle w:val="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6"/>
        <w:gridCol w:w="365"/>
      </w:tblGrid>
      <w:tr w:rsidR="000A3E56" w:rsidRPr="000A3E56" w14:paraId="437A5DFC" w14:textId="77777777" w:rsidTr="008953EF">
        <w:tc>
          <w:tcPr>
            <w:tcW w:w="15696" w:type="dxa"/>
          </w:tcPr>
          <w:p w14:paraId="5C91E5EA" w14:textId="77777777" w:rsidR="008953EF" w:rsidRPr="008953EF" w:rsidRDefault="008953EF" w:rsidP="008953EF">
            <w:pPr>
              <w:suppressAutoHyphens/>
              <w:autoSpaceDE w:val="0"/>
              <w:autoSpaceDN w:val="0"/>
              <w:adjustRightInd w:val="0"/>
              <w:spacing w:after="0" w:line="240" w:lineRule="auto"/>
              <w:ind w:firstLine="10490"/>
              <w:rPr>
                <w:sz w:val="24"/>
                <w:szCs w:val="24"/>
                <w:lang w:eastAsia="zh-CN"/>
              </w:rPr>
            </w:pPr>
            <w:r w:rsidRPr="008953EF">
              <w:rPr>
                <w:sz w:val="24"/>
                <w:szCs w:val="24"/>
                <w:lang w:eastAsia="zh-CN"/>
              </w:rPr>
              <w:lastRenderedPageBreak/>
              <w:t>Приложение № 1</w:t>
            </w:r>
          </w:p>
          <w:p w14:paraId="642E2A4E" w14:textId="77777777" w:rsidR="008953EF" w:rsidRPr="008953EF" w:rsidRDefault="008953EF" w:rsidP="008953EF">
            <w:pPr>
              <w:suppressAutoHyphens/>
              <w:autoSpaceDE w:val="0"/>
              <w:autoSpaceDN w:val="0"/>
              <w:adjustRightInd w:val="0"/>
              <w:spacing w:after="0" w:line="240" w:lineRule="auto"/>
              <w:ind w:firstLine="10490"/>
              <w:rPr>
                <w:sz w:val="24"/>
                <w:szCs w:val="24"/>
                <w:lang w:eastAsia="zh-CN"/>
              </w:rPr>
            </w:pPr>
            <w:r w:rsidRPr="008953EF">
              <w:rPr>
                <w:sz w:val="24"/>
                <w:szCs w:val="24"/>
                <w:lang w:eastAsia="zh-CN"/>
              </w:rPr>
              <w:t>к договору аренды объектов</w:t>
            </w:r>
          </w:p>
          <w:p w14:paraId="5A19EC8B" w14:textId="77777777" w:rsidR="008953EF" w:rsidRPr="008953EF" w:rsidRDefault="008953EF" w:rsidP="008953EF">
            <w:pPr>
              <w:suppressAutoHyphens/>
              <w:autoSpaceDE w:val="0"/>
              <w:autoSpaceDN w:val="0"/>
              <w:adjustRightInd w:val="0"/>
              <w:spacing w:after="0" w:line="240" w:lineRule="auto"/>
              <w:ind w:firstLine="10490"/>
              <w:rPr>
                <w:sz w:val="24"/>
                <w:szCs w:val="24"/>
                <w:lang w:eastAsia="zh-CN"/>
              </w:rPr>
            </w:pPr>
            <w:r w:rsidRPr="008953EF">
              <w:rPr>
                <w:sz w:val="24"/>
                <w:szCs w:val="24"/>
                <w:lang w:eastAsia="zh-CN"/>
              </w:rPr>
              <w:t>недвижимого имущества</w:t>
            </w:r>
          </w:p>
          <w:p w14:paraId="2F947427" w14:textId="0FAFAA61" w:rsidR="008953EF" w:rsidRDefault="008953EF" w:rsidP="008953EF">
            <w:pPr>
              <w:suppressAutoHyphens/>
              <w:autoSpaceDE w:val="0"/>
              <w:autoSpaceDN w:val="0"/>
              <w:adjustRightInd w:val="0"/>
              <w:spacing w:after="0" w:line="240" w:lineRule="auto"/>
              <w:ind w:firstLine="10490"/>
              <w:rPr>
                <w:sz w:val="24"/>
                <w:szCs w:val="24"/>
                <w:lang w:eastAsia="zh-CN"/>
              </w:rPr>
            </w:pPr>
            <w:r w:rsidRPr="008953EF">
              <w:rPr>
                <w:sz w:val="24"/>
                <w:szCs w:val="24"/>
                <w:lang w:eastAsia="zh-CN"/>
              </w:rPr>
              <w:t>от «____» ________________ 2021 г. № _______</w:t>
            </w:r>
          </w:p>
          <w:p w14:paraId="61280335" w14:textId="570FFC64" w:rsidR="008953EF" w:rsidRDefault="008953EF" w:rsidP="008953EF">
            <w:pPr>
              <w:suppressAutoHyphens/>
              <w:autoSpaceDE w:val="0"/>
              <w:autoSpaceDN w:val="0"/>
              <w:adjustRightInd w:val="0"/>
              <w:spacing w:after="0" w:line="240" w:lineRule="auto"/>
              <w:ind w:firstLine="10490"/>
              <w:rPr>
                <w:sz w:val="24"/>
                <w:szCs w:val="24"/>
                <w:lang w:eastAsia="zh-CN"/>
              </w:rPr>
            </w:pPr>
          </w:p>
          <w:p w14:paraId="1B527700" w14:textId="77777777" w:rsidR="008953EF" w:rsidRPr="008953EF" w:rsidRDefault="008953EF" w:rsidP="008953EF">
            <w:pPr>
              <w:suppressAutoHyphens/>
              <w:autoSpaceDE w:val="0"/>
              <w:autoSpaceDN w:val="0"/>
              <w:adjustRightInd w:val="0"/>
              <w:spacing w:after="0" w:line="240" w:lineRule="auto"/>
              <w:ind w:firstLine="10490"/>
              <w:rPr>
                <w:sz w:val="24"/>
                <w:szCs w:val="24"/>
                <w:lang w:eastAsia="zh-CN"/>
              </w:rPr>
            </w:pPr>
          </w:p>
          <w:p w14:paraId="53C6E9E9" w14:textId="6D38C5F8" w:rsidR="000A3E56" w:rsidRPr="008953EF" w:rsidRDefault="008953EF" w:rsidP="008953EF">
            <w:pPr>
              <w:suppressAutoHyphens/>
              <w:autoSpaceDE w:val="0"/>
              <w:autoSpaceDN w:val="0"/>
              <w:adjustRightInd w:val="0"/>
              <w:spacing w:after="0" w:line="240" w:lineRule="auto"/>
              <w:ind w:firstLine="709"/>
              <w:jc w:val="center"/>
              <w:rPr>
                <w:b/>
                <w:bCs/>
                <w:sz w:val="24"/>
                <w:szCs w:val="24"/>
                <w:lang w:eastAsia="zh-CN"/>
              </w:rPr>
            </w:pPr>
            <w:r w:rsidRPr="008953EF">
              <w:rPr>
                <w:b/>
                <w:bCs/>
                <w:sz w:val="24"/>
                <w:szCs w:val="24"/>
                <w:lang w:eastAsia="zh-CN"/>
              </w:rPr>
              <w:t>План помещений</w:t>
            </w:r>
          </w:p>
          <w:p w14:paraId="0E75412D" w14:textId="564EE010" w:rsidR="008953EF" w:rsidRDefault="008953EF" w:rsidP="008953EF">
            <w:pPr>
              <w:suppressAutoHyphens/>
              <w:autoSpaceDE w:val="0"/>
              <w:autoSpaceDN w:val="0"/>
              <w:adjustRightInd w:val="0"/>
              <w:spacing w:after="0" w:line="240" w:lineRule="auto"/>
              <w:ind w:firstLine="709"/>
              <w:rPr>
                <w:b/>
                <w:bCs/>
                <w:sz w:val="24"/>
                <w:szCs w:val="24"/>
                <w:lang w:eastAsia="zh-CN"/>
              </w:rPr>
            </w:pPr>
            <w:r>
              <w:rPr>
                <w:b/>
                <w:bCs/>
                <w:sz w:val="24"/>
                <w:szCs w:val="24"/>
                <w:lang w:eastAsia="zh-CN"/>
              </w:rPr>
              <w:t>1 этаж</w:t>
            </w:r>
          </w:p>
          <w:p w14:paraId="2AF6BA1A" w14:textId="10ED1DAD" w:rsidR="008953EF" w:rsidRDefault="008953EF" w:rsidP="008953EF">
            <w:pPr>
              <w:suppressAutoHyphens/>
              <w:autoSpaceDE w:val="0"/>
              <w:autoSpaceDN w:val="0"/>
              <w:adjustRightInd w:val="0"/>
              <w:spacing w:after="0" w:line="240" w:lineRule="auto"/>
              <w:ind w:firstLine="709"/>
              <w:rPr>
                <w:b/>
                <w:bCs/>
                <w:sz w:val="24"/>
                <w:szCs w:val="24"/>
                <w:lang w:eastAsia="zh-CN"/>
              </w:rPr>
            </w:pPr>
            <w:r>
              <w:rPr>
                <w:noProof/>
                <w:sz w:val="24"/>
                <w:szCs w:val="24"/>
              </w:rPr>
              <w:drawing>
                <wp:inline distT="0" distB="0" distL="0" distR="0" wp14:anchorId="73982247" wp14:editId="2E67F2FB">
                  <wp:extent cx="9821545" cy="3749675"/>
                  <wp:effectExtent l="0" t="0" r="825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21545" cy="3749675"/>
                          </a:xfrm>
                          <a:prstGeom prst="rect">
                            <a:avLst/>
                          </a:prstGeom>
                          <a:noFill/>
                        </pic:spPr>
                      </pic:pic>
                    </a:graphicData>
                  </a:graphic>
                </wp:inline>
              </w:drawing>
            </w:r>
          </w:p>
          <w:p w14:paraId="15073567" w14:textId="50986970" w:rsidR="008953EF" w:rsidRDefault="008953EF" w:rsidP="008953EF">
            <w:pPr>
              <w:suppressAutoHyphens/>
              <w:autoSpaceDE w:val="0"/>
              <w:autoSpaceDN w:val="0"/>
              <w:adjustRightInd w:val="0"/>
              <w:spacing w:after="0" w:line="240" w:lineRule="auto"/>
              <w:ind w:firstLine="709"/>
              <w:rPr>
                <w:b/>
                <w:bCs/>
                <w:sz w:val="24"/>
                <w:szCs w:val="24"/>
                <w:lang w:eastAsia="zh-CN"/>
              </w:rPr>
            </w:pPr>
          </w:p>
          <w:p w14:paraId="6FC345D3" w14:textId="6F2C53EB" w:rsidR="008953EF" w:rsidRDefault="008953EF" w:rsidP="000A3E56">
            <w:pPr>
              <w:suppressAutoHyphens/>
              <w:autoSpaceDE w:val="0"/>
              <w:autoSpaceDN w:val="0"/>
              <w:adjustRightInd w:val="0"/>
              <w:spacing w:after="0" w:line="240" w:lineRule="auto"/>
              <w:ind w:firstLine="709"/>
              <w:rPr>
                <w:sz w:val="24"/>
                <w:szCs w:val="24"/>
                <w:lang w:eastAsia="zh-CN"/>
              </w:rPr>
            </w:pPr>
          </w:p>
          <w:p w14:paraId="677DC873" w14:textId="6DB7CF49" w:rsidR="008953EF" w:rsidRPr="000A3E56" w:rsidRDefault="008953EF" w:rsidP="008953EF">
            <w:pPr>
              <w:suppressAutoHyphens/>
              <w:autoSpaceDE w:val="0"/>
              <w:autoSpaceDN w:val="0"/>
              <w:adjustRightInd w:val="0"/>
              <w:spacing w:after="0" w:line="240" w:lineRule="auto"/>
              <w:rPr>
                <w:sz w:val="24"/>
                <w:szCs w:val="24"/>
                <w:lang w:eastAsia="zh-CN"/>
              </w:rPr>
            </w:pPr>
          </w:p>
        </w:tc>
        <w:tc>
          <w:tcPr>
            <w:tcW w:w="365" w:type="dxa"/>
          </w:tcPr>
          <w:p w14:paraId="334A06FF" w14:textId="77777777" w:rsidR="000A3E56" w:rsidRDefault="000A3E56" w:rsidP="000A3E56">
            <w:pPr>
              <w:suppressAutoHyphens/>
              <w:autoSpaceDE w:val="0"/>
              <w:autoSpaceDN w:val="0"/>
              <w:adjustRightInd w:val="0"/>
              <w:spacing w:after="0" w:line="240" w:lineRule="auto"/>
              <w:ind w:firstLine="709"/>
              <w:rPr>
                <w:sz w:val="24"/>
                <w:szCs w:val="24"/>
                <w:lang w:eastAsia="zh-CN"/>
              </w:rPr>
            </w:pPr>
          </w:p>
          <w:p w14:paraId="74C6F4F1" w14:textId="77777777" w:rsidR="008953EF" w:rsidRDefault="008953EF" w:rsidP="000A3E56">
            <w:pPr>
              <w:suppressAutoHyphens/>
              <w:autoSpaceDE w:val="0"/>
              <w:autoSpaceDN w:val="0"/>
              <w:adjustRightInd w:val="0"/>
              <w:spacing w:after="0" w:line="240" w:lineRule="auto"/>
              <w:ind w:firstLine="709"/>
              <w:rPr>
                <w:sz w:val="24"/>
                <w:szCs w:val="24"/>
                <w:lang w:eastAsia="zh-CN"/>
              </w:rPr>
            </w:pPr>
          </w:p>
          <w:p w14:paraId="5F7FC376" w14:textId="39FB3257" w:rsidR="008953EF" w:rsidRPr="000A3E56" w:rsidRDefault="008953EF" w:rsidP="000A3E56">
            <w:pPr>
              <w:suppressAutoHyphens/>
              <w:autoSpaceDE w:val="0"/>
              <w:autoSpaceDN w:val="0"/>
              <w:adjustRightInd w:val="0"/>
              <w:spacing w:after="0" w:line="240" w:lineRule="auto"/>
              <w:ind w:firstLine="709"/>
              <w:rPr>
                <w:sz w:val="24"/>
                <w:szCs w:val="24"/>
                <w:lang w:eastAsia="zh-CN"/>
              </w:rPr>
            </w:pPr>
          </w:p>
        </w:tc>
      </w:tr>
    </w:tbl>
    <w:p w14:paraId="6D1EEF70" w14:textId="77777777" w:rsidR="008953EF" w:rsidRDefault="008953EF" w:rsidP="008953EF">
      <w:pPr>
        <w:suppressAutoHyphens/>
        <w:autoSpaceDE w:val="0"/>
        <w:autoSpaceDN w:val="0"/>
        <w:adjustRightInd w:val="0"/>
        <w:spacing w:after="0" w:line="240" w:lineRule="auto"/>
        <w:rPr>
          <w:sz w:val="24"/>
          <w:szCs w:val="24"/>
          <w:lang w:eastAsia="zh-CN"/>
        </w:rPr>
        <w:sectPr w:rsidR="008953EF" w:rsidSect="008953EF">
          <w:pgSz w:w="16838" w:h="11906" w:orient="landscape"/>
          <w:pgMar w:top="1418" w:right="567" w:bottom="737" w:left="426" w:header="560" w:footer="720" w:gutter="0"/>
          <w:cols w:space="720"/>
          <w:docGrid w:linePitch="360"/>
        </w:sectPr>
      </w:pPr>
    </w:p>
    <w:p w14:paraId="3F9A5906" w14:textId="171E3029" w:rsidR="000A3E56" w:rsidRPr="008953EF" w:rsidRDefault="0047787C" w:rsidP="008953EF">
      <w:pPr>
        <w:widowControl w:val="0"/>
        <w:suppressAutoHyphens/>
        <w:autoSpaceDE w:val="0"/>
        <w:autoSpaceDN w:val="0"/>
        <w:adjustRightInd w:val="0"/>
        <w:spacing w:after="0" w:line="240" w:lineRule="auto"/>
        <w:rPr>
          <w:b/>
          <w:sz w:val="24"/>
          <w:szCs w:val="24"/>
          <w:lang w:eastAsia="zh-CN"/>
        </w:rPr>
      </w:pPr>
      <w:r>
        <w:rPr>
          <w:b/>
          <w:sz w:val="24"/>
          <w:szCs w:val="24"/>
          <w:lang w:eastAsia="zh-CN"/>
        </w:rPr>
        <w:lastRenderedPageBreak/>
        <w:t>2 этаж</w:t>
      </w:r>
    </w:p>
    <w:p w14:paraId="427A291F" w14:textId="2D0855D8" w:rsidR="000A3E56" w:rsidRDefault="0047787C" w:rsidP="000D1C01">
      <w:pPr>
        <w:widowControl w:val="0"/>
        <w:suppressAutoHyphens/>
        <w:autoSpaceDE w:val="0"/>
        <w:autoSpaceDN w:val="0"/>
        <w:adjustRightInd w:val="0"/>
        <w:spacing w:after="0" w:line="240" w:lineRule="auto"/>
        <w:rPr>
          <w:b/>
          <w:sz w:val="24"/>
          <w:szCs w:val="24"/>
          <w:lang w:eastAsia="zh-CN"/>
        </w:rPr>
      </w:pPr>
      <w:r>
        <w:rPr>
          <w:b/>
          <w:noProof/>
          <w:sz w:val="24"/>
        </w:rPr>
        <w:drawing>
          <wp:inline distT="0" distB="0" distL="0" distR="0" wp14:anchorId="4EA9AE90" wp14:editId="2862093E">
            <wp:extent cx="6193790" cy="5937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5937885"/>
                    </a:xfrm>
                    <a:prstGeom prst="rect">
                      <a:avLst/>
                    </a:prstGeom>
                    <a:noFill/>
                  </pic:spPr>
                </pic:pic>
              </a:graphicData>
            </a:graphic>
          </wp:inline>
        </w:drawing>
      </w:r>
    </w:p>
    <w:p w14:paraId="33D21BC8" w14:textId="1E80991B" w:rsidR="000D1C01" w:rsidRDefault="000D1C01" w:rsidP="000D1C01">
      <w:pPr>
        <w:widowControl w:val="0"/>
        <w:suppressAutoHyphens/>
        <w:autoSpaceDE w:val="0"/>
        <w:autoSpaceDN w:val="0"/>
        <w:adjustRightInd w:val="0"/>
        <w:spacing w:after="0" w:line="240" w:lineRule="auto"/>
        <w:rPr>
          <w:b/>
          <w:sz w:val="24"/>
          <w:szCs w:val="24"/>
          <w:lang w:eastAsia="zh-CN"/>
        </w:rPr>
      </w:pPr>
    </w:p>
    <w:p w14:paraId="467E654B" w14:textId="77777777" w:rsidR="000D1C01" w:rsidRPr="000A3E56" w:rsidRDefault="000D1C01" w:rsidP="000D1C01">
      <w:pPr>
        <w:widowControl w:val="0"/>
        <w:suppressAutoHyphens/>
        <w:autoSpaceDE w:val="0"/>
        <w:autoSpaceDN w:val="0"/>
        <w:adjustRightInd w:val="0"/>
        <w:spacing w:after="0" w:line="240" w:lineRule="auto"/>
        <w:rPr>
          <w:b/>
          <w:sz w:val="24"/>
          <w:szCs w:val="24"/>
          <w:lang w:eastAsia="zh-CN"/>
        </w:rPr>
      </w:pPr>
    </w:p>
    <w:p w14:paraId="63885BEF" w14:textId="77777777" w:rsidR="000A3E56" w:rsidRPr="000A3E56" w:rsidRDefault="000A3E56" w:rsidP="000A3E56">
      <w:pPr>
        <w:jc w:val="center"/>
      </w:pPr>
    </w:p>
    <w:tbl>
      <w:tblPr>
        <w:tblStyle w:val="1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0A3E56" w:rsidRPr="000A3E56" w14:paraId="6D5F81F0" w14:textId="77777777" w:rsidTr="00124631">
        <w:tc>
          <w:tcPr>
            <w:tcW w:w="4876" w:type="dxa"/>
          </w:tcPr>
          <w:p w14:paraId="013BB938"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t xml:space="preserve"> </w:t>
            </w:r>
            <w:r w:rsidRPr="000A3E56">
              <w:rPr>
                <w:b/>
                <w:sz w:val="24"/>
                <w:szCs w:val="24"/>
                <w:lang w:eastAsia="zh-CN"/>
              </w:rPr>
              <w:t xml:space="preserve">Заместитель генерального директора </w:t>
            </w:r>
          </w:p>
          <w:p w14:paraId="6B3D4134" w14:textId="52EAD4E1" w:rsidR="000A3E56" w:rsidRPr="000A3E56" w:rsidRDefault="000D1C01" w:rsidP="000A3E56">
            <w:pPr>
              <w:suppressAutoHyphens/>
              <w:autoSpaceDE w:val="0"/>
              <w:autoSpaceDN w:val="0"/>
              <w:adjustRightInd w:val="0"/>
              <w:spacing w:after="0" w:line="240" w:lineRule="auto"/>
              <w:rPr>
                <w:b/>
                <w:sz w:val="24"/>
                <w:szCs w:val="24"/>
                <w:lang w:eastAsia="zh-CN"/>
              </w:rPr>
            </w:pPr>
            <w:r>
              <w:rPr>
                <w:b/>
                <w:sz w:val="24"/>
                <w:szCs w:val="24"/>
                <w:lang w:eastAsia="zh-CN"/>
              </w:rPr>
              <w:t xml:space="preserve">по финансам и экономике </w:t>
            </w:r>
          </w:p>
          <w:p w14:paraId="27FB5A02" w14:textId="7A00C8D5" w:rsidR="000A3E56" w:rsidRDefault="000A3E56" w:rsidP="000A3E56">
            <w:pPr>
              <w:suppressAutoHyphens/>
              <w:autoSpaceDE w:val="0"/>
              <w:autoSpaceDN w:val="0"/>
              <w:adjustRightInd w:val="0"/>
              <w:spacing w:after="0" w:line="240" w:lineRule="auto"/>
              <w:rPr>
                <w:b/>
                <w:sz w:val="24"/>
                <w:szCs w:val="24"/>
                <w:shd w:val="clear" w:color="auto" w:fill="FFFFFF"/>
                <w:lang w:eastAsia="zh-CN"/>
              </w:rPr>
            </w:pPr>
            <w:r w:rsidRPr="000A3E56">
              <w:rPr>
                <w:b/>
                <w:sz w:val="24"/>
                <w:szCs w:val="24"/>
                <w:shd w:val="clear" w:color="auto" w:fill="FFFFFF"/>
                <w:lang w:eastAsia="zh-CN"/>
              </w:rPr>
              <w:t>АО «НИИ «Вектор»</w:t>
            </w:r>
          </w:p>
          <w:p w14:paraId="0B258460" w14:textId="77777777" w:rsidR="000D1C01" w:rsidRPr="000A3E56" w:rsidRDefault="000D1C01" w:rsidP="000A3E56">
            <w:pPr>
              <w:suppressAutoHyphens/>
              <w:autoSpaceDE w:val="0"/>
              <w:autoSpaceDN w:val="0"/>
              <w:adjustRightInd w:val="0"/>
              <w:spacing w:after="0" w:line="240" w:lineRule="auto"/>
              <w:rPr>
                <w:sz w:val="24"/>
                <w:szCs w:val="24"/>
                <w:lang w:eastAsia="zh-CN"/>
              </w:rPr>
            </w:pPr>
          </w:p>
          <w:p w14:paraId="70B8D651"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___________________</w:t>
            </w:r>
            <w:r w:rsidRPr="000A3E56">
              <w:t xml:space="preserve"> </w:t>
            </w:r>
            <w:proofErr w:type="spellStart"/>
            <w:r w:rsidRPr="000A3E56">
              <w:rPr>
                <w:b/>
                <w:sz w:val="24"/>
                <w:szCs w:val="24"/>
                <w:lang w:eastAsia="zh-CN"/>
              </w:rPr>
              <w:t>К.Л.Чужбовский</w:t>
            </w:r>
            <w:proofErr w:type="spellEnd"/>
          </w:p>
        </w:tc>
        <w:tc>
          <w:tcPr>
            <w:tcW w:w="281" w:type="dxa"/>
          </w:tcPr>
          <w:p w14:paraId="7E02C839" w14:textId="77777777" w:rsidR="000A3E56" w:rsidRPr="000A3E56" w:rsidRDefault="000A3E56" w:rsidP="000A3E56">
            <w:pPr>
              <w:suppressAutoHyphens/>
              <w:autoSpaceDE w:val="0"/>
              <w:autoSpaceDN w:val="0"/>
              <w:adjustRightInd w:val="0"/>
              <w:spacing w:after="0" w:line="240" w:lineRule="auto"/>
              <w:rPr>
                <w:sz w:val="24"/>
                <w:szCs w:val="24"/>
                <w:lang w:eastAsia="zh-CN"/>
              </w:rPr>
            </w:pPr>
          </w:p>
        </w:tc>
        <w:tc>
          <w:tcPr>
            <w:tcW w:w="4702" w:type="dxa"/>
          </w:tcPr>
          <w:p w14:paraId="4BC83B00"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5B8C586C" w14:textId="3954070E" w:rsidR="000A3E56" w:rsidRDefault="000A3E56" w:rsidP="000A3E56">
            <w:pPr>
              <w:suppressAutoHyphens/>
              <w:autoSpaceDE w:val="0"/>
              <w:autoSpaceDN w:val="0"/>
              <w:adjustRightInd w:val="0"/>
              <w:spacing w:after="0" w:line="240" w:lineRule="auto"/>
              <w:rPr>
                <w:sz w:val="24"/>
                <w:szCs w:val="24"/>
                <w:lang w:eastAsia="zh-CN"/>
              </w:rPr>
            </w:pPr>
          </w:p>
          <w:p w14:paraId="679F760E" w14:textId="77777777" w:rsidR="000D1C01" w:rsidRPr="000A3E56" w:rsidRDefault="000D1C01" w:rsidP="000A3E56">
            <w:pPr>
              <w:suppressAutoHyphens/>
              <w:autoSpaceDE w:val="0"/>
              <w:autoSpaceDN w:val="0"/>
              <w:adjustRightInd w:val="0"/>
              <w:spacing w:after="0" w:line="240" w:lineRule="auto"/>
              <w:rPr>
                <w:sz w:val="24"/>
                <w:szCs w:val="24"/>
                <w:lang w:eastAsia="zh-CN"/>
              </w:rPr>
            </w:pPr>
          </w:p>
          <w:p w14:paraId="322916E1"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0408C9FB" w14:textId="77777777" w:rsidR="000A3E56" w:rsidRPr="000A3E56" w:rsidRDefault="000A3E56" w:rsidP="000A3E56">
      <w:pPr>
        <w:suppressAutoHyphens/>
        <w:spacing w:after="200" w:line="240" w:lineRule="auto"/>
        <w:ind w:left="4248" w:firstLine="708"/>
        <w:rPr>
          <w:b/>
          <w:sz w:val="24"/>
          <w:szCs w:val="24"/>
          <w:lang w:eastAsia="zh-CN"/>
        </w:rPr>
      </w:pPr>
      <w:r w:rsidRPr="000A3E56">
        <w:rPr>
          <w:sz w:val="24"/>
          <w:szCs w:val="24"/>
          <w:lang w:eastAsia="zh-CN"/>
        </w:rPr>
        <w:br w:type="page"/>
      </w:r>
      <w:r w:rsidRPr="000A3E56">
        <w:rPr>
          <w:b/>
          <w:sz w:val="24"/>
          <w:szCs w:val="24"/>
          <w:lang w:eastAsia="zh-CN"/>
        </w:rPr>
        <w:lastRenderedPageBreak/>
        <w:t>Приложение № 2</w:t>
      </w:r>
    </w:p>
    <w:p w14:paraId="603943FA"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к договору аренды объектов</w:t>
      </w:r>
    </w:p>
    <w:p w14:paraId="0FF1A497"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недвижимого имущества</w:t>
      </w:r>
    </w:p>
    <w:p w14:paraId="4443F55E" w14:textId="5656BF67" w:rsidR="000A3E56" w:rsidRPr="000A3E56" w:rsidRDefault="000A3E56" w:rsidP="000A3E56">
      <w:pPr>
        <w:widowControl w:val="0"/>
        <w:suppressAutoHyphens/>
        <w:autoSpaceDE w:val="0"/>
        <w:autoSpaceDN w:val="0"/>
        <w:adjustRightInd w:val="0"/>
        <w:spacing w:after="0" w:line="240" w:lineRule="auto"/>
        <w:ind w:left="4248" w:firstLine="708"/>
        <w:rPr>
          <w:sz w:val="24"/>
          <w:szCs w:val="24"/>
          <w:lang w:eastAsia="zh-CN"/>
        </w:rPr>
      </w:pPr>
      <w:r w:rsidRPr="000A3E56">
        <w:rPr>
          <w:sz w:val="24"/>
          <w:szCs w:val="24"/>
          <w:lang w:eastAsia="zh-CN"/>
        </w:rPr>
        <w:t xml:space="preserve">от «____» ________________ </w:t>
      </w:r>
      <w:r w:rsidR="00C5643C">
        <w:rPr>
          <w:sz w:val="24"/>
          <w:szCs w:val="24"/>
          <w:lang w:eastAsia="zh-CN"/>
        </w:rPr>
        <w:t>2021</w:t>
      </w:r>
      <w:r w:rsidRPr="000A3E56">
        <w:rPr>
          <w:sz w:val="24"/>
          <w:szCs w:val="24"/>
          <w:lang w:eastAsia="zh-CN"/>
        </w:rPr>
        <w:t xml:space="preserve"> г. </w:t>
      </w:r>
    </w:p>
    <w:p w14:paraId="7E29000B" w14:textId="77777777" w:rsidR="000A3E56" w:rsidRPr="000A3E56" w:rsidRDefault="000A3E56" w:rsidP="000A3E56">
      <w:pPr>
        <w:widowControl w:val="0"/>
        <w:suppressAutoHyphens/>
        <w:autoSpaceDE w:val="0"/>
        <w:autoSpaceDN w:val="0"/>
        <w:adjustRightInd w:val="0"/>
        <w:spacing w:after="0" w:line="240" w:lineRule="auto"/>
        <w:ind w:left="4248" w:firstLine="708"/>
        <w:rPr>
          <w:sz w:val="24"/>
          <w:szCs w:val="24"/>
          <w:lang w:eastAsia="zh-CN"/>
        </w:rPr>
      </w:pPr>
      <w:r w:rsidRPr="000A3E56">
        <w:rPr>
          <w:sz w:val="24"/>
          <w:szCs w:val="24"/>
          <w:lang w:eastAsia="zh-CN"/>
        </w:rPr>
        <w:t>№ _______</w:t>
      </w:r>
    </w:p>
    <w:p w14:paraId="05F3B197" w14:textId="77777777" w:rsidR="000A3E56" w:rsidRPr="000A3E56" w:rsidRDefault="000A3E56" w:rsidP="000A3E56">
      <w:pPr>
        <w:widowControl w:val="0"/>
        <w:suppressAutoHyphens/>
        <w:autoSpaceDE w:val="0"/>
        <w:autoSpaceDN w:val="0"/>
        <w:adjustRightInd w:val="0"/>
        <w:spacing w:after="0" w:line="240" w:lineRule="auto"/>
        <w:rPr>
          <w:sz w:val="24"/>
          <w:szCs w:val="24"/>
          <w:lang w:eastAsia="zh-CN"/>
        </w:rPr>
      </w:pPr>
    </w:p>
    <w:p w14:paraId="70F0B09D" w14:textId="77777777" w:rsidR="000A3E56" w:rsidRPr="000A3E56" w:rsidRDefault="000A3E56" w:rsidP="000A3E56">
      <w:pPr>
        <w:widowControl w:val="0"/>
        <w:suppressAutoHyphens/>
        <w:autoSpaceDE w:val="0"/>
        <w:autoSpaceDN w:val="0"/>
        <w:adjustRightInd w:val="0"/>
        <w:spacing w:after="0" w:line="240" w:lineRule="auto"/>
        <w:rPr>
          <w:sz w:val="24"/>
          <w:szCs w:val="24"/>
          <w:lang w:eastAsia="zh-CN"/>
        </w:rPr>
      </w:pPr>
      <w:r w:rsidRPr="000A3E56">
        <w:rPr>
          <w:rFonts w:eastAsia="Calibri"/>
          <w:bCs/>
          <w:sz w:val="24"/>
          <w:szCs w:val="28"/>
          <w:lang w:eastAsia="en-US"/>
        </w:rPr>
        <w:object w:dxaOrig="9181" w:dyaOrig="11881" w14:anchorId="04D944A7">
          <v:shape id="_x0000_i1026" type="#_x0000_t75" style="width:486pt;height:630pt" o:ole="">
            <v:imagedata r:id="rId29" o:title=""/>
          </v:shape>
          <o:OLEObject Type="Embed" ProgID="AcroExch.Document.11" ShapeID="_x0000_i1026" DrawAspect="Content" ObjectID="_1672823548" r:id="rId33"/>
        </w:object>
      </w:r>
    </w:p>
    <w:p w14:paraId="5CB4712B" w14:textId="77777777" w:rsidR="000A3E56" w:rsidRPr="000A3E56" w:rsidRDefault="000A3E56" w:rsidP="000A3E56">
      <w:pPr>
        <w:suppressAutoHyphens/>
        <w:spacing w:after="200" w:line="240" w:lineRule="auto"/>
        <w:rPr>
          <w:sz w:val="24"/>
          <w:szCs w:val="24"/>
          <w:lang w:eastAsia="zh-CN"/>
        </w:rPr>
      </w:pPr>
    </w:p>
    <w:p w14:paraId="11665B76" w14:textId="77777777" w:rsidR="000A3E56" w:rsidRPr="000A3E56" w:rsidRDefault="000A3E56" w:rsidP="000A3E56">
      <w:pPr>
        <w:suppressAutoHyphens/>
        <w:spacing w:after="200" w:line="240" w:lineRule="auto"/>
        <w:ind w:left="4248" w:firstLine="708"/>
        <w:rPr>
          <w:b/>
          <w:sz w:val="24"/>
          <w:szCs w:val="24"/>
          <w:lang w:eastAsia="zh-CN"/>
        </w:rPr>
      </w:pPr>
    </w:p>
    <w:p w14:paraId="1ECF735E" w14:textId="77777777" w:rsidR="000A3E56" w:rsidRPr="000A3E56" w:rsidRDefault="000A3E56" w:rsidP="000A3E56">
      <w:pPr>
        <w:suppressAutoHyphens/>
        <w:spacing w:after="200" w:line="240" w:lineRule="auto"/>
        <w:ind w:left="4248" w:firstLine="708"/>
        <w:rPr>
          <w:b/>
          <w:sz w:val="24"/>
          <w:szCs w:val="24"/>
          <w:lang w:eastAsia="zh-CN"/>
        </w:rPr>
      </w:pPr>
    </w:p>
    <w:p w14:paraId="1789AB27" w14:textId="77777777" w:rsidR="000A3E56" w:rsidRPr="000A3E56" w:rsidRDefault="000A3E56" w:rsidP="000A3E56">
      <w:pPr>
        <w:suppressAutoHyphens/>
        <w:spacing w:after="200" w:line="240" w:lineRule="auto"/>
        <w:ind w:left="4248" w:firstLine="708"/>
        <w:rPr>
          <w:b/>
          <w:sz w:val="24"/>
          <w:szCs w:val="24"/>
          <w:lang w:eastAsia="zh-CN"/>
        </w:rPr>
      </w:pPr>
      <w:r w:rsidRPr="000A3E56">
        <w:rPr>
          <w:b/>
          <w:sz w:val="24"/>
          <w:szCs w:val="24"/>
          <w:lang w:eastAsia="zh-CN"/>
        </w:rPr>
        <w:t>Приложение №3</w:t>
      </w:r>
    </w:p>
    <w:p w14:paraId="1777AE05"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к договору аренды объектов</w:t>
      </w:r>
    </w:p>
    <w:p w14:paraId="655BA7CB"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недвижимого имущества</w:t>
      </w:r>
    </w:p>
    <w:p w14:paraId="0840F682" w14:textId="7D049523"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 xml:space="preserve">от «____» ________________ </w:t>
      </w:r>
      <w:r w:rsidR="00C5643C">
        <w:rPr>
          <w:sz w:val="24"/>
          <w:szCs w:val="24"/>
          <w:lang w:eastAsia="zh-CN"/>
        </w:rPr>
        <w:t>2021</w:t>
      </w:r>
      <w:r w:rsidRPr="000A3E56">
        <w:rPr>
          <w:sz w:val="24"/>
          <w:szCs w:val="24"/>
          <w:lang w:eastAsia="zh-CN"/>
        </w:rPr>
        <w:t xml:space="preserve"> г. </w:t>
      </w:r>
    </w:p>
    <w:p w14:paraId="3F3D91F3" w14:textId="77777777" w:rsidR="000A3E56" w:rsidRPr="000A3E56" w:rsidRDefault="000A3E56" w:rsidP="000A3E56">
      <w:pPr>
        <w:widowControl w:val="0"/>
        <w:suppressAutoHyphens/>
        <w:autoSpaceDE w:val="0"/>
        <w:autoSpaceDN w:val="0"/>
        <w:adjustRightInd w:val="0"/>
        <w:spacing w:after="0" w:line="240" w:lineRule="auto"/>
        <w:ind w:left="4956"/>
        <w:rPr>
          <w:sz w:val="24"/>
          <w:szCs w:val="24"/>
          <w:lang w:eastAsia="zh-CN"/>
        </w:rPr>
      </w:pPr>
      <w:r w:rsidRPr="000A3E56">
        <w:rPr>
          <w:sz w:val="24"/>
          <w:szCs w:val="24"/>
          <w:lang w:eastAsia="zh-CN"/>
        </w:rPr>
        <w:t>№ _______</w:t>
      </w:r>
    </w:p>
    <w:p w14:paraId="3814DE03" w14:textId="77777777" w:rsidR="000A3E56" w:rsidRPr="000A3E56" w:rsidRDefault="000A3E56" w:rsidP="000A3E56">
      <w:pPr>
        <w:suppressAutoHyphens/>
        <w:spacing w:after="200"/>
        <w:jc w:val="center"/>
        <w:rPr>
          <w:b/>
          <w:sz w:val="24"/>
          <w:szCs w:val="24"/>
          <w:lang w:eastAsia="zh-CN"/>
        </w:rPr>
      </w:pPr>
    </w:p>
    <w:p w14:paraId="1395DE8D" w14:textId="77777777" w:rsidR="000A3E56" w:rsidRPr="000A3E56" w:rsidRDefault="000A3E56" w:rsidP="000A3E56">
      <w:pPr>
        <w:suppressAutoHyphens/>
        <w:spacing w:after="200"/>
        <w:jc w:val="center"/>
        <w:rPr>
          <w:b/>
          <w:sz w:val="24"/>
          <w:szCs w:val="24"/>
          <w:lang w:eastAsia="zh-CN"/>
        </w:rPr>
      </w:pPr>
    </w:p>
    <w:p w14:paraId="7787894E" w14:textId="77777777" w:rsidR="000A3E56" w:rsidRPr="000A3E56" w:rsidRDefault="000A3E56" w:rsidP="000A3E56">
      <w:pPr>
        <w:suppressAutoHyphens/>
        <w:spacing w:after="200"/>
        <w:jc w:val="center"/>
        <w:rPr>
          <w:b/>
          <w:sz w:val="24"/>
          <w:szCs w:val="24"/>
          <w:lang w:eastAsia="zh-CN"/>
        </w:rPr>
      </w:pPr>
    </w:p>
    <w:p w14:paraId="25AB7D7C" w14:textId="77777777" w:rsidR="000A3E56" w:rsidRPr="000A3E56" w:rsidRDefault="000A3E56" w:rsidP="000A3E56">
      <w:pPr>
        <w:suppressAutoHyphens/>
        <w:spacing w:after="200"/>
        <w:jc w:val="center"/>
        <w:rPr>
          <w:b/>
          <w:sz w:val="24"/>
          <w:szCs w:val="24"/>
          <w:lang w:eastAsia="zh-CN"/>
        </w:rPr>
      </w:pPr>
      <w:r w:rsidRPr="000A3E56">
        <w:rPr>
          <w:b/>
          <w:sz w:val="24"/>
          <w:szCs w:val="24"/>
          <w:lang w:eastAsia="zh-CN"/>
        </w:rPr>
        <w:t>АКТ</w:t>
      </w:r>
    </w:p>
    <w:p w14:paraId="3EF9B32C"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r w:rsidRPr="000A3E56">
        <w:rPr>
          <w:b/>
          <w:sz w:val="24"/>
          <w:szCs w:val="24"/>
          <w:lang w:eastAsia="zh-CN"/>
        </w:rPr>
        <w:t>приема-передачи</w:t>
      </w:r>
    </w:p>
    <w:p w14:paraId="0C5B7083" w14:textId="77777777" w:rsidR="000A3E56" w:rsidRPr="000A3E56" w:rsidRDefault="000A3E56" w:rsidP="000A3E56">
      <w:pPr>
        <w:widowControl w:val="0"/>
        <w:suppressAutoHyphens/>
        <w:autoSpaceDE w:val="0"/>
        <w:autoSpaceDN w:val="0"/>
        <w:adjustRightInd w:val="0"/>
        <w:spacing w:after="0" w:line="240" w:lineRule="auto"/>
        <w:jc w:val="center"/>
        <w:rPr>
          <w:b/>
          <w:sz w:val="24"/>
          <w:szCs w:val="24"/>
          <w:lang w:eastAsia="zh-CN"/>
        </w:rPr>
      </w:pPr>
    </w:p>
    <w:p w14:paraId="2AF7F6AE" w14:textId="5AFAB390"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 xml:space="preserve">г. Санкт-Петербург                                                                         «___»_____________ </w:t>
      </w:r>
      <w:r w:rsidR="00C5643C">
        <w:rPr>
          <w:sz w:val="24"/>
          <w:szCs w:val="24"/>
          <w:lang w:eastAsia="zh-CN"/>
        </w:rPr>
        <w:t>2021</w:t>
      </w:r>
      <w:r w:rsidRPr="000A3E56">
        <w:rPr>
          <w:sz w:val="24"/>
          <w:szCs w:val="24"/>
          <w:lang w:eastAsia="zh-CN"/>
        </w:rPr>
        <w:t xml:space="preserve">  г.</w:t>
      </w:r>
    </w:p>
    <w:p w14:paraId="05BF47AF"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
    <w:p w14:paraId="162DA938" w14:textId="1733A18F"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proofErr w:type="gramStart"/>
      <w:r w:rsidRPr="000A3E56">
        <w:rPr>
          <w:sz w:val="24"/>
          <w:szCs w:val="24"/>
          <w:lang w:eastAsia="zh-CN"/>
        </w:rPr>
        <w:t xml:space="preserve">АО «НИИ «Вектор», именуемое в дальнейшем «Арендодатель», в лице заместителя генерального директора </w:t>
      </w:r>
      <w:r w:rsidR="000D1C01">
        <w:rPr>
          <w:sz w:val="24"/>
          <w:szCs w:val="24"/>
          <w:lang w:eastAsia="zh-CN"/>
        </w:rPr>
        <w:t xml:space="preserve">по финансам и экономике </w:t>
      </w:r>
      <w:proofErr w:type="spellStart"/>
      <w:r w:rsidRPr="000A3E56">
        <w:rPr>
          <w:sz w:val="24"/>
          <w:szCs w:val="24"/>
          <w:lang w:eastAsia="zh-CN"/>
        </w:rPr>
        <w:t>Чужбовского</w:t>
      </w:r>
      <w:proofErr w:type="spellEnd"/>
      <w:r w:rsidRPr="000A3E56">
        <w:rPr>
          <w:sz w:val="24"/>
          <w:szCs w:val="24"/>
          <w:lang w:eastAsia="zh-CN"/>
        </w:rPr>
        <w:t xml:space="preserve"> Кирилла Леонидовича, действующего на основании доверенности №</w:t>
      </w:r>
      <w:r w:rsidR="00600DA7" w:rsidRPr="00600DA7">
        <w:rPr>
          <w:sz w:val="24"/>
          <w:szCs w:val="24"/>
          <w:lang w:eastAsia="zh-CN"/>
        </w:rPr>
        <w:t>1613-02-1975 от 18.12.2020</w:t>
      </w:r>
      <w:r w:rsidRPr="000A3E56">
        <w:rPr>
          <w:sz w:val="24"/>
          <w:szCs w:val="24"/>
          <w:lang w:eastAsia="zh-CN"/>
        </w:rPr>
        <w:t xml:space="preserve">, с одной стороны, и </w:t>
      </w:r>
      <w:r w:rsidRPr="000A3E56">
        <w:rPr>
          <w:b/>
          <w:sz w:val="24"/>
          <w:szCs w:val="24"/>
          <w:shd w:val="clear" w:color="auto" w:fill="A6A6A6"/>
          <w:lang w:eastAsia="zh-CN"/>
        </w:rPr>
        <w:t>[Наименование ЮЛ]</w:t>
      </w:r>
      <w:r w:rsidRPr="000A3E56">
        <w:rPr>
          <w:sz w:val="24"/>
          <w:szCs w:val="24"/>
          <w:lang w:eastAsia="zh-CN"/>
        </w:rPr>
        <w:t xml:space="preserve">, именуемое в дальнейшем </w:t>
      </w:r>
      <w:r w:rsidRPr="000A3E56">
        <w:rPr>
          <w:b/>
          <w:sz w:val="24"/>
          <w:szCs w:val="24"/>
          <w:lang w:eastAsia="zh-CN"/>
        </w:rPr>
        <w:t>«Арендатор»</w:t>
      </w:r>
      <w:r w:rsidRPr="000A3E56">
        <w:rPr>
          <w:sz w:val="24"/>
          <w:szCs w:val="24"/>
          <w:lang w:eastAsia="zh-CN"/>
        </w:rPr>
        <w:t xml:space="preserve">, в лице </w:t>
      </w:r>
      <w:r w:rsidRPr="000A3E56">
        <w:rPr>
          <w:b/>
          <w:sz w:val="24"/>
          <w:szCs w:val="24"/>
          <w:shd w:val="clear" w:color="auto" w:fill="A6A6A6"/>
          <w:lang w:eastAsia="zh-CN"/>
        </w:rPr>
        <w:t>[Должность] [Ф.И.О.]</w:t>
      </w:r>
      <w:r w:rsidRPr="000A3E56">
        <w:rPr>
          <w:sz w:val="24"/>
          <w:szCs w:val="24"/>
          <w:lang w:eastAsia="zh-CN"/>
        </w:rPr>
        <w:t xml:space="preserve">, действующего на основании </w:t>
      </w:r>
      <w:r w:rsidRPr="000A3E56">
        <w:rPr>
          <w:b/>
          <w:sz w:val="24"/>
          <w:szCs w:val="24"/>
          <w:shd w:val="clear" w:color="auto" w:fill="A6A6A6"/>
          <w:lang w:eastAsia="zh-CN"/>
        </w:rPr>
        <w:t>[Документ]</w:t>
      </w:r>
      <w:r w:rsidRPr="000A3E56">
        <w:rPr>
          <w:sz w:val="24"/>
          <w:szCs w:val="24"/>
          <w:lang w:eastAsia="zh-CN"/>
        </w:rPr>
        <w:t xml:space="preserve">, с другой стороны, именуемые в дальнейшем </w:t>
      </w:r>
      <w:r w:rsidRPr="000A3E56">
        <w:rPr>
          <w:b/>
          <w:sz w:val="24"/>
          <w:szCs w:val="24"/>
          <w:lang w:eastAsia="zh-CN"/>
        </w:rPr>
        <w:t>«Стороны»</w:t>
      </w:r>
      <w:r w:rsidRPr="000A3E56">
        <w:rPr>
          <w:sz w:val="24"/>
          <w:szCs w:val="24"/>
          <w:lang w:eastAsia="zh-CN"/>
        </w:rPr>
        <w:t>, составили настоящий Акт о нижеследующем:</w:t>
      </w:r>
      <w:proofErr w:type="gramEnd"/>
    </w:p>
    <w:p w14:paraId="70C17600" w14:textId="77777777" w:rsidR="000A3E56" w:rsidRPr="000A3E56" w:rsidRDefault="000A3E56" w:rsidP="000A3E56">
      <w:pPr>
        <w:widowControl w:val="0"/>
        <w:suppressAutoHyphens/>
        <w:autoSpaceDE w:val="0"/>
        <w:autoSpaceDN w:val="0"/>
        <w:adjustRightInd w:val="0"/>
        <w:spacing w:after="0" w:line="240" w:lineRule="auto"/>
        <w:ind w:firstLine="709"/>
        <w:rPr>
          <w:sz w:val="24"/>
          <w:szCs w:val="24"/>
          <w:lang w:eastAsia="zh-CN"/>
        </w:rPr>
      </w:pPr>
      <w:r w:rsidRPr="000A3E56">
        <w:rPr>
          <w:sz w:val="24"/>
          <w:szCs w:val="24"/>
          <w:lang w:eastAsia="zh-CN"/>
        </w:rPr>
        <w:t xml:space="preserve"> </w:t>
      </w:r>
    </w:p>
    <w:p w14:paraId="4D2E474F" w14:textId="313A116C" w:rsidR="0047787C" w:rsidRPr="0047787C" w:rsidRDefault="0047787C" w:rsidP="0047787C">
      <w:pPr>
        <w:widowControl w:val="0"/>
        <w:suppressAutoHyphens/>
        <w:autoSpaceDE w:val="0"/>
        <w:autoSpaceDN w:val="0"/>
        <w:adjustRightInd w:val="0"/>
        <w:spacing w:after="0" w:line="240" w:lineRule="auto"/>
        <w:ind w:firstLine="709"/>
        <w:jc w:val="both"/>
        <w:rPr>
          <w:sz w:val="24"/>
          <w:szCs w:val="24"/>
          <w:lang w:eastAsia="zh-CN"/>
        </w:rPr>
      </w:pPr>
      <w:r w:rsidRPr="0047787C">
        <w:rPr>
          <w:sz w:val="24"/>
          <w:szCs w:val="24"/>
          <w:lang w:eastAsia="zh-CN"/>
        </w:rPr>
        <w:t xml:space="preserve">Арендодатель передает, а Арендатор принимает во временное владение и пользование следующие нежилые помещения, общей площадью </w:t>
      </w:r>
      <w:r w:rsidR="000D1C01">
        <w:rPr>
          <w:sz w:val="24"/>
          <w:szCs w:val="24"/>
          <w:lang w:eastAsia="zh-CN"/>
        </w:rPr>
        <w:t>157,0</w:t>
      </w:r>
      <w:r w:rsidRPr="0047787C">
        <w:rPr>
          <w:sz w:val="24"/>
          <w:szCs w:val="24"/>
          <w:lang w:eastAsia="zh-CN"/>
        </w:rPr>
        <w:t xml:space="preserve"> </w:t>
      </w:r>
      <w:proofErr w:type="spellStart"/>
      <w:r w:rsidRPr="0047787C">
        <w:rPr>
          <w:sz w:val="24"/>
          <w:szCs w:val="24"/>
          <w:lang w:eastAsia="zh-CN"/>
        </w:rPr>
        <w:t>кв.м</w:t>
      </w:r>
      <w:proofErr w:type="spellEnd"/>
      <w:r w:rsidRPr="0047787C">
        <w:rPr>
          <w:sz w:val="24"/>
          <w:szCs w:val="24"/>
          <w:lang w:eastAsia="zh-CN"/>
        </w:rPr>
        <w:t>., расположенные по адресу:197376, г Санкт-Петербург, ул. Академика Павлова, д 14а, литер</w:t>
      </w:r>
      <w:proofErr w:type="gramStart"/>
      <w:r w:rsidRPr="0047787C">
        <w:rPr>
          <w:sz w:val="24"/>
          <w:szCs w:val="24"/>
          <w:lang w:eastAsia="zh-CN"/>
        </w:rPr>
        <w:t xml:space="preserve"> А</w:t>
      </w:r>
      <w:proofErr w:type="gramEnd"/>
      <w:r w:rsidRPr="0047787C">
        <w:rPr>
          <w:sz w:val="24"/>
          <w:szCs w:val="24"/>
          <w:lang w:eastAsia="zh-CN"/>
        </w:rPr>
        <w:t>:</w:t>
      </w:r>
    </w:p>
    <w:p w14:paraId="03727014" w14:textId="4E73EC84" w:rsidR="0047787C" w:rsidRPr="0047787C" w:rsidRDefault="0047787C" w:rsidP="0047787C">
      <w:pPr>
        <w:widowControl w:val="0"/>
        <w:suppressAutoHyphens/>
        <w:autoSpaceDE w:val="0"/>
        <w:autoSpaceDN w:val="0"/>
        <w:adjustRightInd w:val="0"/>
        <w:spacing w:after="0" w:line="240" w:lineRule="auto"/>
        <w:ind w:left="993" w:hanging="284"/>
        <w:jc w:val="both"/>
        <w:rPr>
          <w:sz w:val="24"/>
          <w:szCs w:val="24"/>
          <w:lang w:eastAsia="zh-CN"/>
        </w:rPr>
      </w:pPr>
      <w:r w:rsidRPr="0047787C">
        <w:rPr>
          <w:sz w:val="24"/>
          <w:szCs w:val="24"/>
          <w:lang w:eastAsia="zh-CN"/>
        </w:rPr>
        <w:t>•</w:t>
      </w:r>
      <w:r w:rsidRPr="0047787C">
        <w:rPr>
          <w:sz w:val="24"/>
          <w:szCs w:val="24"/>
          <w:lang w:eastAsia="zh-CN"/>
        </w:rPr>
        <w:tab/>
        <w:t xml:space="preserve">нежилые помещения </w:t>
      </w:r>
      <w:r w:rsidR="000D1C01" w:rsidRPr="000D1C01">
        <w:rPr>
          <w:sz w:val="24"/>
          <w:szCs w:val="24"/>
          <w:lang w:eastAsia="zh-CN"/>
        </w:rPr>
        <w:t>18-Н (комн. 12-15),</w:t>
      </w:r>
      <w:r w:rsidRPr="0047787C">
        <w:rPr>
          <w:sz w:val="24"/>
          <w:szCs w:val="24"/>
          <w:lang w:eastAsia="zh-CN"/>
        </w:rPr>
        <w:t xml:space="preserve"> площадью </w:t>
      </w:r>
      <w:r w:rsidR="000D1C01">
        <w:rPr>
          <w:sz w:val="24"/>
          <w:szCs w:val="24"/>
          <w:lang w:eastAsia="zh-CN"/>
        </w:rPr>
        <w:t>66,0</w:t>
      </w:r>
      <w:r w:rsidRPr="0047787C">
        <w:rPr>
          <w:sz w:val="24"/>
          <w:szCs w:val="24"/>
          <w:lang w:eastAsia="zh-CN"/>
        </w:rPr>
        <w:t xml:space="preserve"> </w:t>
      </w:r>
      <w:proofErr w:type="spellStart"/>
      <w:r w:rsidRPr="0047787C">
        <w:rPr>
          <w:sz w:val="24"/>
          <w:szCs w:val="24"/>
          <w:lang w:eastAsia="zh-CN"/>
        </w:rPr>
        <w:t>кв.м</w:t>
      </w:r>
      <w:proofErr w:type="spellEnd"/>
      <w:r w:rsidRPr="0047787C">
        <w:rPr>
          <w:sz w:val="24"/>
          <w:szCs w:val="24"/>
          <w:lang w:eastAsia="zh-CN"/>
        </w:rPr>
        <w:t>. для использования под офисное назначение</w:t>
      </w:r>
    </w:p>
    <w:p w14:paraId="3E8CF3C8" w14:textId="705F7628" w:rsidR="000A3E56" w:rsidRDefault="0047787C" w:rsidP="0047787C">
      <w:pPr>
        <w:widowControl w:val="0"/>
        <w:suppressAutoHyphens/>
        <w:autoSpaceDE w:val="0"/>
        <w:autoSpaceDN w:val="0"/>
        <w:adjustRightInd w:val="0"/>
        <w:spacing w:after="0" w:line="240" w:lineRule="auto"/>
        <w:ind w:left="993" w:hanging="284"/>
        <w:jc w:val="both"/>
        <w:rPr>
          <w:sz w:val="24"/>
          <w:szCs w:val="24"/>
          <w:lang w:eastAsia="zh-CN"/>
        </w:rPr>
      </w:pPr>
      <w:r w:rsidRPr="0047787C">
        <w:rPr>
          <w:sz w:val="24"/>
          <w:szCs w:val="24"/>
          <w:lang w:eastAsia="zh-CN"/>
        </w:rPr>
        <w:t>•</w:t>
      </w:r>
      <w:r w:rsidRPr="0047787C">
        <w:rPr>
          <w:sz w:val="24"/>
          <w:szCs w:val="24"/>
          <w:lang w:eastAsia="zh-CN"/>
        </w:rPr>
        <w:tab/>
        <w:t xml:space="preserve">нежилые помещения </w:t>
      </w:r>
      <w:r w:rsidR="000D1C01" w:rsidRPr="000D1C01">
        <w:rPr>
          <w:sz w:val="24"/>
          <w:szCs w:val="24"/>
          <w:lang w:eastAsia="zh-CN"/>
        </w:rPr>
        <w:t xml:space="preserve">11-Н (комн.2-7, часть комн. 8, площадью 4,2 </w:t>
      </w:r>
      <w:proofErr w:type="spellStart"/>
      <w:r w:rsidR="000D1C01" w:rsidRPr="000D1C01">
        <w:rPr>
          <w:sz w:val="24"/>
          <w:szCs w:val="24"/>
          <w:lang w:eastAsia="zh-CN"/>
        </w:rPr>
        <w:t>кв.м</w:t>
      </w:r>
      <w:proofErr w:type="spellEnd"/>
      <w:r w:rsidR="000D1C01" w:rsidRPr="000D1C01">
        <w:rPr>
          <w:sz w:val="24"/>
          <w:szCs w:val="24"/>
          <w:lang w:eastAsia="zh-CN"/>
        </w:rPr>
        <w:t>., комн.9,11)</w:t>
      </w:r>
      <w:r w:rsidRPr="0047787C">
        <w:rPr>
          <w:sz w:val="24"/>
          <w:szCs w:val="24"/>
          <w:lang w:eastAsia="zh-CN"/>
        </w:rPr>
        <w:t xml:space="preserve">, площадью </w:t>
      </w:r>
      <w:r w:rsidR="000D1C01">
        <w:rPr>
          <w:sz w:val="24"/>
          <w:szCs w:val="24"/>
          <w:lang w:eastAsia="zh-CN"/>
        </w:rPr>
        <w:t>91</w:t>
      </w:r>
      <w:r w:rsidRPr="0047787C">
        <w:rPr>
          <w:sz w:val="24"/>
          <w:szCs w:val="24"/>
          <w:lang w:eastAsia="zh-CN"/>
        </w:rPr>
        <w:t xml:space="preserve"> </w:t>
      </w:r>
      <w:proofErr w:type="spellStart"/>
      <w:r w:rsidRPr="0047787C">
        <w:rPr>
          <w:sz w:val="24"/>
          <w:szCs w:val="24"/>
          <w:lang w:eastAsia="zh-CN"/>
        </w:rPr>
        <w:t>кв.м</w:t>
      </w:r>
      <w:proofErr w:type="spellEnd"/>
      <w:r w:rsidRPr="0047787C">
        <w:rPr>
          <w:sz w:val="24"/>
          <w:szCs w:val="24"/>
          <w:lang w:eastAsia="zh-CN"/>
        </w:rPr>
        <w:t xml:space="preserve">. для использования под </w:t>
      </w:r>
      <w:r w:rsidR="000D1C01">
        <w:rPr>
          <w:sz w:val="24"/>
          <w:szCs w:val="24"/>
          <w:lang w:eastAsia="zh-CN"/>
        </w:rPr>
        <w:t>производственное</w:t>
      </w:r>
      <w:r w:rsidRPr="0047787C">
        <w:rPr>
          <w:sz w:val="24"/>
          <w:szCs w:val="24"/>
          <w:lang w:eastAsia="zh-CN"/>
        </w:rPr>
        <w:t xml:space="preserve"> назначение.</w:t>
      </w:r>
    </w:p>
    <w:p w14:paraId="4ABB8F25" w14:textId="77777777" w:rsidR="0047787C" w:rsidRPr="000A3E56" w:rsidRDefault="0047787C" w:rsidP="0047787C">
      <w:pPr>
        <w:widowControl w:val="0"/>
        <w:suppressAutoHyphens/>
        <w:autoSpaceDE w:val="0"/>
        <w:autoSpaceDN w:val="0"/>
        <w:adjustRightInd w:val="0"/>
        <w:spacing w:after="0" w:line="240" w:lineRule="auto"/>
        <w:ind w:firstLine="709"/>
        <w:jc w:val="both"/>
        <w:rPr>
          <w:sz w:val="24"/>
          <w:szCs w:val="24"/>
          <w:lang w:eastAsia="zh-CN"/>
        </w:rPr>
      </w:pPr>
    </w:p>
    <w:p w14:paraId="4071191F" w14:textId="77777777" w:rsidR="000A3E56" w:rsidRPr="000A3E56" w:rsidRDefault="000A3E56" w:rsidP="000A3E56">
      <w:pPr>
        <w:widowControl w:val="0"/>
        <w:suppressAutoHyphens/>
        <w:autoSpaceDE w:val="0"/>
        <w:autoSpaceDN w:val="0"/>
        <w:adjustRightInd w:val="0"/>
        <w:spacing w:after="0" w:line="240" w:lineRule="auto"/>
        <w:ind w:firstLine="709"/>
        <w:jc w:val="both"/>
        <w:rPr>
          <w:sz w:val="24"/>
          <w:szCs w:val="24"/>
          <w:lang w:eastAsia="zh-CN"/>
        </w:rPr>
      </w:pPr>
      <w:r w:rsidRPr="000A3E56">
        <w:rPr>
          <w:sz w:val="24"/>
          <w:szCs w:val="24"/>
          <w:lang w:eastAsia="zh-CN"/>
        </w:rPr>
        <w:t>Объект находятся в состоянии, пригодном для использования Арендатором.</w:t>
      </w:r>
    </w:p>
    <w:p w14:paraId="4DDD8F74" w14:textId="77777777" w:rsidR="000A3E56" w:rsidRPr="000A3E56" w:rsidRDefault="000A3E56" w:rsidP="000A3E56">
      <w:pPr>
        <w:suppressAutoHyphens/>
        <w:spacing w:after="200" w:line="240" w:lineRule="auto"/>
        <w:rPr>
          <w:sz w:val="24"/>
          <w:szCs w:val="24"/>
          <w:lang w:eastAsia="zh-CN"/>
        </w:rPr>
      </w:pPr>
    </w:p>
    <w:p w14:paraId="47D54323" w14:textId="77777777" w:rsidR="000A3E56" w:rsidRPr="000A3E56" w:rsidRDefault="000A3E56" w:rsidP="000A3E56">
      <w:pPr>
        <w:suppressAutoHyphens/>
        <w:spacing w:after="200" w:line="240" w:lineRule="auto"/>
        <w:rPr>
          <w:sz w:val="24"/>
          <w:szCs w:val="24"/>
          <w:lang w:eastAsia="zh-CN"/>
        </w:rPr>
      </w:pPr>
    </w:p>
    <w:tbl>
      <w:tblPr>
        <w:tblStyle w:val="1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0A3E56" w:rsidRPr="000A3E56" w14:paraId="6D3EEDF8" w14:textId="77777777" w:rsidTr="00124631">
        <w:tc>
          <w:tcPr>
            <w:tcW w:w="4962" w:type="dxa"/>
          </w:tcPr>
          <w:p w14:paraId="5B7D6211"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 xml:space="preserve">Заместитель генерального директора </w:t>
            </w:r>
          </w:p>
          <w:p w14:paraId="74280389" w14:textId="07068119" w:rsidR="000A3E56" w:rsidRPr="000A3E56" w:rsidRDefault="000D1C01" w:rsidP="000A3E56">
            <w:pPr>
              <w:suppressAutoHyphens/>
              <w:autoSpaceDE w:val="0"/>
              <w:autoSpaceDN w:val="0"/>
              <w:adjustRightInd w:val="0"/>
              <w:spacing w:after="0" w:line="240" w:lineRule="auto"/>
              <w:rPr>
                <w:b/>
                <w:sz w:val="24"/>
                <w:szCs w:val="24"/>
                <w:lang w:eastAsia="zh-CN"/>
              </w:rPr>
            </w:pPr>
            <w:r>
              <w:rPr>
                <w:b/>
                <w:sz w:val="24"/>
                <w:szCs w:val="24"/>
                <w:lang w:eastAsia="zh-CN"/>
              </w:rPr>
              <w:t xml:space="preserve">по финансам и экономике </w:t>
            </w:r>
          </w:p>
          <w:p w14:paraId="3E1C850C"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lang w:eastAsia="zh-CN"/>
              </w:rPr>
              <w:t>АО «НИИ «Вектор»</w:t>
            </w:r>
          </w:p>
          <w:p w14:paraId="6728F4F3" w14:textId="77777777" w:rsidR="000A3E56" w:rsidRPr="000A3E56" w:rsidRDefault="000A3E56" w:rsidP="000A3E56">
            <w:pPr>
              <w:suppressAutoHyphens/>
              <w:autoSpaceDE w:val="0"/>
              <w:autoSpaceDN w:val="0"/>
              <w:adjustRightInd w:val="0"/>
              <w:spacing w:after="0" w:line="240" w:lineRule="auto"/>
              <w:rPr>
                <w:b/>
                <w:sz w:val="24"/>
                <w:szCs w:val="24"/>
                <w:lang w:eastAsia="zh-CN"/>
              </w:rPr>
            </w:pPr>
          </w:p>
          <w:p w14:paraId="2949F515"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b/>
                <w:sz w:val="24"/>
                <w:szCs w:val="24"/>
                <w:lang w:eastAsia="zh-CN"/>
              </w:rPr>
              <w:t xml:space="preserve">___________________ </w:t>
            </w:r>
            <w:proofErr w:type="spellStart"/>
            <w:r w:rsidRPr="000A3E56">
              <w:rPr>
                <w:b/>
                <w:sz w:val="24"/>
                <w:szCs w:val="24"/>
                <w:lang w:eastAsia="zh-CN"/>
              </w:rPr>
              <w:t>К.Л.Чужбовский</w:t>
            </w:r>
            <w:proofErr w:type="spellEnd"/>
          </w:p>
        </w:tc>
        <w:tc>
          <w:tcPr>
            <w:tcW w:w="283" w:type="dxa"/>
          </w:tcPr>
          <w:p w14:paraId="154BE233" w14:textId="77777777" w:rsidR="000A3E56" w:rsidRPr="000A3E56" w:rsidRDefault="000A3E56" w:rsidP="000A3E56">
            <w:pPr>
              <w:suppressAutoHyphens/>
              <w:autoSpaceDE w:val="0"/>
              <w:autoSpaceDN w:val="0"/>
              <w:adjustRightInd w:val="0"/>
              <w:spacing w:after="0" w:line="240" w:lineRule="auto"/>
              <w:rPr>
                <w:sz w:val="24"/>
                <w:szCs w:val="24"/>
                <w:lang w:eastAsia="zh-CN"/>
              </w:rPr>
            </w:pPr>
          </w:p>
        </w:tc>
        <w:tc>
          <w:tcPr>
            <w:tcW w:w="4785" w:type="dxa"/>
          </w:tcPr>
          <w:p w14:paraId="1B318184" w14:textId="77777777" w:rsidR="000A3E56" w:rsidRPr="000A3E56" w:rsidRDefault="000A3E56" w:rsidP="000A3E56">
            <w:pPr>
              <w:suppressAutoHyphens/>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55426744"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6F806C06" w14:textId="77777777" w:rsidR="000A3E56" w:rsidRPr="000A3E56" w:rsidRDefault="000A3E56" w:rsidP="000A3E56">
            <w:pPr>
              <w:suppressAutoHyphens/>
              <w:autoSpaceDE w:val="0"/>
              <w:autoSpaceDN w:val="0"/>
              <w:adjustRightInd w:val="0"/>
              <w:spacing w:after="0" w:line="240" w:lineRule="auto"/>
              <w:rPr>
                <w:sz w:val="24"/>
                <w:szCs w:val="24"/>
                <w:lang w:eastAsia="zh-CN"/>
              </w:rPr>
            </w:pPr>
          </w:p>
          <w:p w14:paraId="2CBD1798" w14:textId="77777777" w:rsidR="000A3E56" w:rsidRPr="000A3E56" w:rsidRDefault="000A3E56" w:rsidP="000A3E56">
            <w:pPr>
              <w:suppressAutoHyphens/>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223C3570" w14:textId="77777777" w:rsidR="000A3E56" w:rsidRPr="000A3E56" w:rsidRDefault="000A3E56" w:rsidP="000A3E56">
      <w:pPr>
        <w:suppressAutoHyphens/>
        <w:spacing w:after="200" w:line="240" w:lineRule="auto"/>
        <w:rPr>
          <w:sz w:val="24"/>
          <w:szCs w:val="24"/>
          <w:lang w:eastAsia="zh-CN"/>
        </w:rPr>
      </w:pPr>
    </w:p>
    <w:p w14:paraId="7ADAC45A" w14:textId="77777777" w:rsidR="000A3E56" w:rsidRPr="000A3E56" w:rsidRDefault="000A3E56" w:rsidP="000A3E56">
      <w:pPr>
        <w:widowControl w:val="0"/>
        <w:spacing w:after="0"/>
        <w:ind w:left="40" w:right="-427"/>
        <w:jc w:val="center"/>
        <w:rPr>
          <w:rFonts w:eastAsia="Arial Narrow"/>
          <w:b/>
          <w:bCs/>
          <w:iCs/>
          <w:spacing w:val="-10"/>
          <w:sz w:val="24"/>
          <w:szCs w:val="24"/>
        </w:rPr>
      </w:pPr>
    </w:p>
    <w:p w14:paraId="35ABB984" w14:textId="77777777" w:rsidR="000A3E56" w:rsidRPr="000A3E56" w:rsidRDefault="000A3E56" w:rsidP="000A3E56">
      <w:pPr>
        <w:spacing w:after="0" w:line="240" w:lineRule="auto"/>
        <w:rPr>
          <w:sz w:val="24"/>
          <w:szCs w:val="24"/>
          <w:lang w:eastAsia="zh-CN"/>
        </w:rPr>
        <w:sectPr w:rsidR="000A3E56" w:rsidRPr="000A3E56" w:rsidSect="00124631">
          <w:pgSz w:w="11906" w:h="16838"/>
          <w:pgMar w:top="567" w:right="737" w:bottom="426" w:left="1418" w:header="560" w:footer="720" w:gutter="0"/>
          <w:cols w:space="720"/>
          <w:docGrid w:linePitch="360"/>
        </w:sectPr>
      </w:pPr>
    </w:p>
    <w:p w14:paraId="17F8CA82" w14:textId="77777777" w:rsidR="000A3E56" w:rsidRPr="000A3E56" w:rsidRDefault="000A3E56" w:rsidP="000A3E56">
      <w:pPr>
        <w:spacing w:line="271" w:lineRule="auto"/>
        <w:ind w:left="6372"/>
        <w:rPr>
          <w:sz w:val="24"/>
          <w:szCs w:val="24"/>
          <w:lang w:eastAsia="zh-CN"/>
        </w:rPr>
      </w:pPr>
      <w:r w:rsidRPr="000A3E56">
        <w:rPr>
          <w:sz w:val="24"/>
          <w:szCs w:val="24"/>
          <w:lang w:eastAsia="zh-CN"/>
        </w:rPr>
        <w:lastRenderedPageBreak/>
        <w:t>Приложение № 4</w:t>
      </w:r>
    </w:p>
    <w:p w14:paraId="3E7D90A1" w14:textId="77777777" w:rsidR="000A3E56" w:rsidRPr="000A3E56" w:rsidRDefault="000A3E56" w:rsidP="000A3E56">
      <w:pPr>
        <w:spacing w:line="271" w:lineRule="auto"/>
        <w:ind w:left="6372"/>
        <w:rPr>
          <w:sz w:val="24"/>
          <w:szCs w:val="24"/>
          <w:lang w:eastAsia="zh-CN"/>
        </w:rPr>
      </w:pPr>
      <w:r w:rsidRPr="000A3E56">
        <w:rPr>
          <w:sz w:val="24"/>
          <w:szCs w:val="24"/>
          <w:lang w:eastAsia="zh-CN"/>
        </w:rPr>
        <w:t>к договору аренды объектов</w:t>
      </w:r>
    </w:p>
    <w:p w14:paraId="72223B30" w14:textId="77777777" w:rsidR="000A3E56" w:rsidRPr="000A3E56" w:rsidRDefault="000A3E56" w:rsidP="000A3E56">
      <w:pPr>
        <w:widowControl w:val="0"/>
        <w:autoSpaceDE w:val="0"/>
        <w:autoSpaceDN w:val="0"/>
        <w:adjustRightInd w:val="0"/>
        <w:spacing w:line="271" w:lineRule="auto"/>
        <w:ind w:left="6372"/>
        <w:outlineLvl w:val="2"/>
        <w:rPr>
          <w:sz w:val="24"/>
          <w:szCs w:val="24"/>
          <w:lang w:eastAsia="zh-CN"/>
        </w:rPr>
      </w:pPr>
      <w:r w:rsidRPr="000A3E56">
        <w:rPr>
          <w:sz w:val="24"/>
          <w:szCs w:val="24"/>
          <w:lang w:eastAsia="zh-CN"/>
        </w:rPr>
        <w:t>недвижимого имущества</w:t>
      </w:r>
    </w:p>
    <w:p w14:paraId="2645A450" w14:textId="77777777" w:rsidR="000A3E56" w:rsidRPr="000A3E56" w:rsidRDefault="000A3E56" w:rsidP="000A3E56">
      <w:pPr>
        <w:widowControl w:val="0"/>
        <w:suppressAutoHyphens/>
        <w:autoSpaceDE w:val="0"/>
        <w:autoSpaceDN w:val="0"/>
        <w:adjustRightInd w:val="0"/>
        <w:spacing w:after="0" w:line="240" w:lineRule="auto"/>
        <w:ind w:left="6372"/>
        <w:rPr>
          <w:sz w:val="24"/>
          <w:szCs w:val="24"/>
          <w:lang w:eastAsia="zh-CN"/>
        </w:rPr>
      </w:pPr>
      <w:r w:rsidRPr="000A3E56">
        <w:rPr>
          <w:sz w:val="24"/>
          <w:szCs w:val="24"/>
          <w:lang w:eastAsia="zh-CN"/>
        </w:rPr>
        <w:t>от «____» _______ 20___ г.</w:t>
      </w:r>
    </w:p>
    <w:p w14:paraId="58BD5EE9" w14:textId="77777777" w:rsidR="000A3E56" w:rsidRPr="000A3E56" w:rsidRDefault="000A3E56" w:rsidP="000A3E56">
      <w:pPr>
        <w:widowControl w:val="0"/>
        <w:suppressAutoHyphens/>
        <w:autoSpaceDE w:val="0"/>
        <w:autoSpaceDN w:val="0"/>
        <w:adjustRightInd w:val="0"/>
        <w:spacing w:after="0" w:line="240" w:lineRule="auto"/>
        <w:ind w:left="6372"/>
        <w:rPr>
          <w:sz w:val="24"/>
          <w:szCs w:val="24"/>
          <w:lang w:eastAsia="zh-CN"/>
        </w:rPr>
      </w:pPr>
      <w:r w:rsidRPr="000A3E56">
        <w:rPr>
          <w:sz w:val="24"/>
          <w:szCs w:val="24"/>
          <w:lang w:eastAsia="zh-CN"/>
        </w:rPr>
        <w:t xml:space="preserve"> № _______</w:t>
      </w:r>
    </w:p>
    <w:p w14:paraId="73EF0647" w14:textId="77777777" w:rsidR="000A3E56" w:rsidRPr="000A3E56" w:rsidRDefault="000A3E56" w:rsidP="000A3E56">
      <w:pPr>
        <w:suppressAutoHyphens/>
        <w:spacing w:after="200"/>
        <w:jc w:val="center"/>
        <w:rPr>
          <w:b/>
          <w:sz w:val="24"/>
          <w:szCs w:val="24"/>
          <w:lang w:eastAsia="zh-CN"/>
        </w:rPr>
      </w:pPr>
    </w:p>
    <w:p w14:paraId="33D0D8BD" w14:textId="77777777" w:rsidR="000A3E56" w:rsidRPr="000A3E56" w:rsidRDefault="000A3E56" w:rsidP="000A3E56">
      <w:pPr>
        <w:widowControl w:val="0"/>
        <w:autoSpaceDE w:val="0"/>
        <w:autoSpaceDN w:val="0"/>
        <w:adjustRightInd w:val="0"/>
        <w:spacing w:line="271" w:lineRule="auto"/>
        <w:ind w:left="6372"/>
        <w:outlineLvl w:val="2"/>
        <w:rPr>
          <w:sz w:val="24"/>
          <w:szCs w:val="24"/>
          <w:lang w:eastAsia="zh-CN"/>
        </w:rPr>
      </w:pPr>
    </w:p>
    <w:p w14:paraId="6E17A9BE" w14:textId="77777777" w:rsidR="000A3E56" w:rsidRPr="000A3E56" w:rsidRDefault="000A3E56" w:rsidP="000A3E56">
      <w:pPr>
        <w:widowControl w:val="0"/>
        <w:autoSpaceDE w:val="0"/>
        <w:autoSpaceDN w:val="0"/>
        <w:adjustRightInd w:val="0"/>
        <w:spacing w:line="271" w:lineRule="auto"/>
        <w:jc w:val="center"/>
        <w:outlineLvl w:val="2"/>
        <w:rPr>
          <w:sz w:val="24"/>
          <w:szCs w:val="24"/>
          <w:lang w:eastAsia="zh-CN"/>
        </w:rPr>
      </w:pPr>
      <w:r w:rsidRPr="000A3E56">
        <w:rPr>
          <w:sz w:val="24"/>
          <w:szCs w:val="24"/>
          <w:lang w:eastAsia="zh-CN"/>
        </w:rPr>
        <w:t>АКТ</w:t>
      </w:r>
    </w:p>
    <w:p w14:paraId="1CD7CB1F" w14:textId="77777777" w:rsidR="000A3E56" w:rsidRPr="000A3E56" w:rsidRDefault="000A3E56" w:rsidP="000A3E56">
      <w:pPr>
        <w:widowControl w:val="0"/>
        <w:autoSpaceDE w:val="0"/>
        <w:autoSpaceDN w:val="0"/>
        <w:adjustRightInd w:val="0"/>
        <w:spacing w:line="271" w:lineRule="auto"/>
        <w:jc w:val="center"/>
        <w:rPr>
          <w:sz w:val="24"/>
          <w:szCs w:val="24"/>
          <w:lang w:eastAsia="zh-CN"/>
        </w:rPr>
      </w:pPr>
      <w:r w:rsidRPr="000A3E56">
        <w:rPr>
          <w:sz w:val="24"/>
          <w:szCs w:val="24"/>
          <w:lang w:eastAsia="zh-CN"/>
        </w:rPr>
        <w:t>приема-передачи</w:t>
      </w:r>
    </w:p>
    <w:p w14:paraId="1D9829B9" w14:textId="77777777" w:rsidR="000A3E56" w:rsidRPr="000A3E56" w:rsidRDefault="000A3E56" w:rsidP="000A3E56">
      <w:pPr>
        <w:widowControl w:val="0"/>
        <w:autoSpaceDE w:val="0"/>
        <w:autoSpaceDN w:val="0"/>
        <w:adjustRightInd w:val="0"/>
        <w:spacing w:line="271" w:lineRule="auto"/>
        <w:jc w:val="center"/>
        <w:rPr>
          <w:sz w:val="24"/>
          <w:szCs w:val="24"/>
          <w:lang w:eastAsia="zh-CN"/>
        </w:rPr>
      </w:pPr>
      <w:r w:rsidRPr="000A3E56">
        <w:rPr>
          <w:sz w:val="24"/>
          <w:szCs w:val="24"/>
          <w:lang w:eastAsia="zh-CN"/>
        </w:rPr>
        <w:t>(возврата объекта недвижимого имущества)</w:t>
      </w:r>
    </w:p>
    <w:p w14:paraId="7185604B" w14:textId="77777777" w:rsidR="000A3E56" w:rsidRPr="000A3E56" w:rsidRDefault="000A3E56" w:rsidP="000A3E56">
      <w:pPr>
        <w:widowControl w:val="0"/>
        <w:suppressAutoHyphens/>
        <w:autoSpaceDE w:val="0"/>
        <w:spacing w:after="0" w:line="319" w:lineRule="auto"/>
        <w:jc w:val="both"/>
        <w:rPr>
          <w:sz w:val="24"/>
          <w:szCs w:val="24"/>
          <w:lang w:eastAsia="zh-CN"/>
        </w:rPr>
      </w:pPr>
    </w:p>
    <w:p w14:paraId="24CBFF08" w14:textId="77777777" w:rsidR="000A3E56" w:rsidRPr="000A3E56" w:rsidRDefault="000A3E56" w:rsidP="000A3E56">
      <w:pPr>
        <w:widowControl w:val="0"/>
        <w:suppressAutoHyphens/>
        <w:autoSpaceDE w:val="0"/>
        <w:spacing w:after="0" w:line="240" w:lineRule="auto"/>
        <w:jc w:val="center"/>
        <w:rPr>
          <w:sz w:val="24"/>
          <w:szCs w:val="24"/>
          <w:lang w:eastAsia="zh-CN"/>
        </w:rPr>
      </w:pPr>
      <w:r w:rsidRPr="000A3E56">
        <w:rPr>
          <w:sz w:val="24"/>
          <w:szCs w:val="24"/>
          <w:lang w:eastAsia="zh-CN"/>
        </w:rPr>
        <w:t>г. Санкт-Петербург                                                                         «___»_____________ 20___  г.</w:t>
      </w:r>
    </w:p>
    <w:p w14:paraId="41038B08" w14:textId="77777777" w:rsidR="000A3E56" w:rsidRPr="000A3E56" w:rsidRDefault="000A3E56" w:rsidP="000A3E56">
      <w:pPr>
        <w:widowControl w:val="0"/>
        <w:autoSpaceDE w:val="0"/>
        <w:autoSpaceDN w:val="0"/>
        <w:adjustRightInd w:val="0"/>
        <w:spacing w:line="319" w:lineRule="auto"/>
        <w:ind w:firstLine="709"/>
        <w:rPr>
          <w:sz w:val="24"/>
          <w:szCs w:val="24"/>
          <w:lang w:eastAsia="zh-CN"/>
        </w:rPr>
      </w:pPr>
      <w:r w:rsidRPr="000A3E56">
        <w:rPr>
          <w:sz w:val="24"/>
          <w:szCs w:val="24"/>
          <w:lang w:eastAsia="zh-CN"/>
        </w:rPr>
        <w:t xml:space="preserve"> </w:t>
      </w:r>
    </w:p>
    <w:p w14:paraId="3FF9836E" w14:textId="77777777" w:rsidR="000A3E56" w:rsidRPr="000A3E56" w:rsidRDefault="000A3E56" w:rsidP="000A3E56">
      <w:pPr>
        <w:widowControl w:val="0"/>
        <w:autoSpaceDE w:val="0"/>
        <w:autoSpaceDN w:val="0"/>
        <w:adjustRightInd w:val="0"/>
        <w:spacing w:line="319" w:lineRule="auto"/>
        <w:ind w:firstLine="709"/>
        <w:rPr>
          <w:sz w:val="24"/>
          <w:szCs w:val="24"/>
          <w:lang w:eastAsia="zh-CN"/>
        </w:rPr>
      </w:pPr>
      <w:r w:rsidRPr="000A3E56">
        <w:rPr>
          <w:sz w:val="24"/>
          <w:szCs w:val="24"/>
          <w:lang w:eastAsia="zh-CN"/>
        </w:rPr>
        <w:t>«___________________________________________________», именуемое в дальнейшем «Арендодатель», в лице ___________________, действующего на основании _________________,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14:paraId="6233DE69" w14:textId="77777777" w:rsidR="000A3E56" w:rsidRPr="000A3E56" w:rsidRDefault="000A3E56" w:rsidP="000A3E56">
      <w:pPr>
        <w:widowControl w:val="0"/>
        <w:autoSpaceDE w:val="0"/>
        <w:autoSpaceDN w:val="0"/>
        <w:adjustRightInd w:val="0"/>
        <w:spacing w:line="319" w:lineRule="auto"/>
        <w:ind w:firstLine="709"/>
        <w:rPr>
          <w:sz w:val="24"/>
          <w:szCs w:val="24"/>
          <w:lang w:eastAsia="zh-CN"/>
        </w:rPr>
      </w:pPr>
      <w:r w:rsidRPr="000A3E56">
        <w:rPr>
          <w:sz w:val="24"/>
          <w:szCs w:val="24"/>
          <w:lang w:eastAsia="zh-CN"/>
        </w:rPr>
        <w:t xml:space="preserve">Арендатор передает, а Арендодатель принимает из временного владения и пользования __________________, общей площадью _____ кв. м, </w:t>
      </w:r>
      <w:proofErr w:type="spellStart"/>
      <w:r w:rsidRPr="000A3E56">
        <w:rPr>
          <w:sz w:val="24"/>
          <w:szCs w:val="24"/>
          <w:lang w:eastAsia="zh-CN"/>
        </w:rPr>
        <w:t>расположенн</w:t>
      </w:r>
      <w:proofErr w:type="spellEnd"/>
      <w:r w:rsidRPr="000A3E56">
        <w:rPr>
          <w:sz w:val="24"/>
          <w:szCs w:val="24"/>
          <w:lang w:eastAsia="zh-CN"/>
        </w:rPr>
        <w:t>__ по адресу: ________________, для использования в качестве (</w:t>
      </w:r>
      <w:proofErr w:type="gramStart"/>
      <w:r w:rsidRPr="000A3E56">
        <w:rPr>
          <w:sz w:val="24"/>
          <w:szCs w:val="24"/>
          <w:lang w:eastAsia="zh-CN"/>
        </w:rPr>
        <w:t>под</w:t>
      </w:r>
      <w:proofErr w:type="gramEnd"/>
      <w:r w:rsidRPr="000A3E56">
        <w:rPr>
          <w:sz w:val="24"/>
          <w:szCs w:val="24"/>
          <w:lang w:eastAsia="zh-CN"/>
        </w:rPr>
        <w:t>) _________________.</w:t>
      </w:r>
    </w:p>
    <w:p w14:paraId="7AE85EF9" w14:textId="77777777" w:rsidR="000A3E56" w:rsidRPr="000A3E56" w:rsidRDefault="000A3E56" w:rsidP="000A3E56">
      <w:pPr>
        <w:widowControl w:val="0"/>
        <w:autoSpaceDE w:val="0"/>
        <w:autoSpaceDN w:val="0"/>
        <w:adjustRightInd w:val="0"/>
        <w:spacing w:line="319" w:lineRule="auto"/>
        <w:ind w:firstLine="709"/>
        <w:rPr>
          <w:sz w:val="24"/>
          <w:szCs w:val="24"/>
          <w:lang w:eastAsia="zh-CN"/>
        </w:rPr>
      </w:pPr>
      <w:r w:rsidRPr="000A3E56">
        <w:rPr>
          <w:sz w:val="24"/>
          <w:szCs w:val="24"/>
          <w:lang w:eastAsia="zh-CN"/>
        </w:rPr>
        <w:t>Объект находится в состоянии, пригодном для использования по назначению с учетом нормального (естественного) износа.</w:t>
      </w: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711"/>
      </w:tblGrid>
      <w:tr w:rsidR="000A3E56" w:rsidRPr="000A3E56" w14:paraId="0B3EF6A6" w14:textId="77777777" w:rsidTr="00124631">
        <w:trPr>
          <w:trHeight w:val="1006"/>
        </w:trPr>
        <w:tc>
          <w:tcPr>
            <w:tcW w:w="4710" w:type="dxa"/>
          </w:tcPr>
          <w:p w14:paraId="3F9067D3"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r w:rsidRPr="000A3E56">
              <w:rPr>
                <w:sz w:val="24"/>
                <w:szCs w:val="24"/>
                <w:lang w:eastAsia="zh-CN"/>
              </w:rPr>
              <w:t>Арендодатель:</w:t>
            </w:r>
          </w:p>
          <w:p w14:paraId="21EBDCC0"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p>
        </w:tc>
        <w:tc>
          <w:tcPr>
            <w:tcW w:w="4711" w:type="dxa"/>
          </w:tcPr>
          <w:p w14:paraId="70807615" w14:textId="77777777" w:rsidR="000A3E56" w:rsidRPr="000A3E56" w:rsidRDefault="000A3E56" w:rsidP="000A3E56">
            <w:pPr>
              <w:widowControl w:val="0"/>
              <w:autoSpaceDE w:val="0"/>
              <w:autoSpaceDN w:val="0"/>
              <w:adjustRightInd w:val="0"/>
              <w:spacing w:before="60" w:line="319" w:lineRule="auto"/>
              <w:ind w:firstLine="709"/>
              <w:rPr>
                <w:sz w:val="24"/>
                <w:szCs w:val="24"/>
                <w:lang w:eastAsia="zh-CN"/>
              </w:rPr>
            </w:pPr>
            <w:r w:rsidRPr="000A3E56">
              <w:rPr>
                <w:sz w:val="24"/>
                <w:szCs w:val="24"/>
                <w:lang w:eastAsia="zh-CN"/>
              </w:rPr>
              <w:t>Арендатор:</w:t>
            </w:r>
          </w:p>
        </w:tc>
      </w:tr>
      <w:tr w:rsidR="000A3E56" w:rsidRPr="000A3E56" w14:paraId="0E12CF2B" w14:textId="77777777" w:rsidTr="00124631">
        <w:trPr>
          <w:trHeight w:val="882"/>
        </w:trPr>
        <w:tc>
          <w:tcPr>
            <w:tcW w:w="4710" w:type="dxa"/>
          </w:tcPr>
          <w:p w14:paraId="50FF96D3" w14:textId="77777777" w:rsidR="00600DA7" w:rsidRPr="00600DA7" w:rsidRDefault="00600DA7" w:rsidP="00600DA7">
            <w:pPr>
              <w:widowControl w:val="0"/>
              <w:autoSpaceDE w:val="0"/>
              <w:autoSpaceDN w:val="0"/>
              <w:adjustRightInd w:val="0"/>
              <w:spacing w:after="0" w:line="240" w:lineRule="auto"/>
              <w:rPr>
                <w:b/>
                <w:sz w:val="24"/>
                <w:szCs w:val="24"/>
                <w:shd w:val="clear" w:color="auto" w:fill="A6A6A6"/>
                <w:lang w:eastAsia="zh-CN"/>
              </w:rPr>
            </w:pPr>
            <w:r w:rsidRPr="00600DA7">
              <w:rPr>
                <w:b/>
                <w:sz w:val="24"/>
                <w:szCs w:val="24"/>
                <w:shd w:val="clear" w:color="auto" w:fill="A6A6A6"/>
                <w:lang w:eastAsia="zh-CN"/>
              </w:rPr>
              <w:t>[Должность и Наименование организации]</w:t>
            </w:r>
          </w:p>
          <w:p w14:paraId="7849EB2D" w14:textId="77777777" w:rsidR="00600DA7" w:rsidRPr="00600DA7" w:rsidRDefault="00600DA7" w:rsidP="00600DA7">
            <w:pPr>
              <w:widowControl w:val="0"/>
              <w:autoSpaceDE w:val="0"/>
              <w:autoSpaceDN w:val="0"/>
              <w:adjustRightInd w:val="0"/>
              <w:spacing w:after="0" w:line="240" w:lineRule="auto"/>
              <w:rPr>
                <w:b/>
                <w:sz w:val="24"/>
                <w:szCs w:val="24"/>
                <w:shd w:val="clear" w:color="auto" w:fill="A6A6A6"/>
                <w:lang w:eastAsia="zh-CN"/>
              </w:rPr>
            </w:pPr>
          </w:p>
          <w:p w14:paraId="46D004F9" w14:textId="77777777" w:rsidR="00600DA7" w:rsidRPr="00600DA7" w:rsidRDefault="00600DA7" w:rsidP="00600DA7">
            <w:pPr>
              <w:widowControl w:val="0"/>
              <w:autoSpaceDE w:val="0"/>
              <w:autoSpaceDN w:val="0"/>
              <w:adjustRightInd w:val="0"/>
              <w:spacing w:after="0" w:line="240" w:lineRule="auto"/>
              <w:rPr>
                <w:b/>
                <w:sz w:val="24"/>
                <w:szCs w:val="24"/>
                <w:shd w:val="clear" w:color="auto" w:fill="A6A6A6"/>
                <w:lang w:eastAsia="zh-CN"/>
              </w:rPr>
            </w:pPr>
          </w:p>
          <w:p w14:paraId="7D9BC507" w14:textId="355BA664" w:rsidR="000A3E56" w:rsidRPr="000A3E56" w:rsidRDefault="00600DA7" w:rsidP="00600DA7">
            <w:pPr>
              <w:widowControl w:val="0"/>
              <w:autoSpaceDE w:val="0"/>
              <w:autoSpaceDN w:val="0"/>
              <w:adjustRightInd w:val="0"/>
              <w:spacing w:line="319" w:lineRule="auto"/>
              <w:rPr>
                <w:sz w:val="24"/>
                <w:szCs w:val="24"/>
                <w:lang w:eastAsia="zh-CN"/>
              </w:rPr>
            </w:pPr>
            <w:r w:rsidRPr="00600DA7">
              <w:rPr>
                <w:b/>
                <w:sz w:val="24"/>
                <w:szCs w:val="24"/>
                <w:lang w:eastAsia="zh-CN"/>
              </w:rPr>
              <w:t>__________________ [</w:t>
            </w:r>
            <w:r w:rsidRPr="00600DA7">
              <w:rPr>
                <w:b/>
                <w:sz w:val="24"/>
                <w:szCs w:val="24"/>
                <w:shd w:val="clear" w:color="auto" w:fill="A6A6A6"/>
                <w:lang w:eastAsia="zh-CN"/>
              </w:rPr>
              <w:t>ФИО]</w:t>
            </w:r>
          </w:p>
        </w:tc>
        <w:tc>
          <w:tcPr>
            <w:tcW w:w="4711" w:type="dxa"/>
          </w:tcPr>
          <w:p w14:paraId="5BE29FD8" w14:textId="77777777" w:rsidR="000A3E56" w:rsidRPr="000A3E56" w:rsidRDefault="000A3E56" w:rsidP="000A3E56">
            <w:pPr>
              <w:widowControl w:val="0"/>
              <w:autoSpaceDE w:val="0"/>
              <w:autoSpaceDN w:val="0"/>
              <w:adjustRightInd w:val="0"/>
              <w:spacing w:after="0" w:line="240" w:lineRule="auto"/>
              <w:rPr>
                <w:b/>
                <w:sz w:val="24"/>
                <w:szCs w:val="24"/>
                <w:lang w:eastAsia="zh-CN"/>
              </w:rPr>
            </w:pPr>
            <w:r w:rsidRPr="000A3E56">
              <w:rPr>
                <w:b/>
                <w:sz w:val="24"/>
                <w:szCs w:val="24"/>
                <w:shd w:val="clear" w:color="auto" w:fill="A6A6A6"/>
                <w:lang w:eastAsia="zh-CN"/>
              </w:rPr>
              <w:t>[Должность и Наименование организации]</w:t>
            </w:r>
          </w:p>
          <w:p w14:paraId="201AF684" w14:textId="77777777" w:rsidR="000A3E56" w:rsidRPr="000A3E56" w:rsidRDefault="000A3E56" w:rsidP="000A3E56">
            <w:pPr>
              <w:widowControl w:val="0"/>
              <w:autoSpaceDE w:val="0"/>
              <w:autoSpaceDN w:val="0"/>
              <w:adjustRightInd w:val="0"/>
              <w:spacing w:after="0" w:line="240" w:lineRule="auto"/>
              <w:rPr>
                <w:sz w:val="24"/>
                <w:szCs w:val="24"/>
                <w:lang w:eastAsia="zh-CN"/>
              </w:rPr>
            </w:pPr>
          </w:p>
          <w:p w14:paraId="456FDFA6" w14:textId="77777777" w:rsidR="000A3E56" w:rsidRPr="000A3E56" w:rsidRDefault="000A3E56" w:rsidP="000A3E56">
            <w:pPr>
              <w:widowControl w:val="0"/>
              <w:autoSpaceDE w:val="0"/>
              <w:autoSpaceDN w:val="0"/>
              <w:adjustRightInd w:val="0"/>
              <w:spacing w:after="0" w:line="240" w:lineRule="auto"/>
              <w:rPr>
                <w:sz w:val="24"/>
                <w:szCs w:val="24"/>
                <w:lang w:eastAsia="zh-CN"/>
              </w:rPr>
            </w:pPr>
          </w:p>
          <w:p w14:paraId="6FE3B7E5" w14:textId="77777777" w:rsidR="000A3E56" w:rsidRPr="000A3E56" w:rsidRDefault="000A3E56" w:rsidP="000A3E56">
            <w:pPr>
              <w:widowControl w:val="0"/>
              <w:autoSpaceDE w:val="0"/>
              <w:autoSpaceDN w:val="0"/>
              <w:adjustRightInd w:val="0"/>
              <w:spacing w:after="0" w:line="240" w:lineRule="auto"/>
              <w:rPr>
                <w:sz w:val="24"/>
                <w:szCs w:val="24"/>
                <w:lang w:eastAsia="zh-CN"/>
              </w:rPr>
            </w:pPr>
            <w:r w:rsidRPr="000A3E56">
              <w:rPr>
                <w:sz w:val="24"/>
                <w:szCs w:val="24"/>
                <w:lang w:eastAsia="zh-CN"/>
              </w:rPr>
              <w:t xml:space="preserve">__________________ </w:t>
            </w:r>
            <w:r w:rsidRPr="000A3E56">
              <w:rPr>
                <w:b/>
                <w:sz w:val="24"/>
                <w:szCs w:val="24"/>
                <w:shd w:val="clear" w:color="auto" w:fill="A6A6A6"/>
                <w:lang w:eastAsia="zh-CN"/>
              </w:rPr>
              <w:t>[ФИО]</w:t>
            </w:r>
          </w:p>
        </w:tc>
      </w:tr>
    </w:tbl>
    <w:p w14:paraId="02A26B95" w14:textId="77777777" w:rsidR="000A3E56" w:rsidRPr="000A3E56" w:rsidRDefault="000A3E56" w:rsidP="000A3E56">
      <w:pPr>
        <w:widowControl w:val="0"/>
        <w:spacing w:after="0" w:line="266" w:lineRule="auto"/>
        <w:ind w:left="6372"/>
        <w:rPr>
          <w:sz w:val="24"/>
          <w:szCs w:val="24"/>
          <w:lang w:eastAsia="zh-CN"/>
        </w:rPr>
      </w:pPr>
    </w:p>
    <w:p w14:paraId="2C05E721" w14:textId="77777777" w:rsidR="00991906" w:rsidRDefault="00991906" w:rsidP="00991906">
      <w:pPr>
        <w:widowControl w:val="0"/>
        <w:suppressAutoHyphens/>
        <w:autoSpaceDE w:val="0"/>
        <w:autoSpaceDN w:val="0"/>
        <w:adjustRightInd w:val="0"/>
        <w:spacing w:after="0" w:line="240" w:lineRule="auto"/>
        <w:jc w:val="center"/>
        <w:outlineLvl w:val="1"/>
        <w:rPr>
          <w:b/>
          <w:sz w:val="24"/>
          <w:szCs w:val="24"/>
          <w:lang w:eastAsia="zh-CN"/>
        </w:rPr>
      </w:pPr>
    </w:p>
    <w:p w14:paraId="7980B913" w14:textId="77777777" w:rsidR="000A3E56" w:rsidRDefault="000A3E56" w:rsidP="00991906">
      <w:pPr>
        <w:widowControl w:val="0"/>
        <w:suppressAutoHyphens/>
        <w:autoSpaceDE w:val="0"/>
        <w:autoSpaceDN w:val="0"/>
        <w:adjustRightInd w:val="0"/>
        <w:spacing w:after="0" w:line="240" w:lineRule="auto"/>
        <w:jc w:val="center"/>
        <w:outlineLvl w:val="1"/>
        <w:rPr>
          <w:b/>
          <w:sz w:val="24"/>
          <w:szCs w:val="24"/>
          <w:lang w:eastAsia="zh-CN"/>
        </w:rPr>
      </w:pPr>
    </w:p>
    <w:p w14:paraId="5A4907CF" w14:textId="77777777" w:rsidR="000A3E56" w:rsidRDefault="000A3E56" w:rsidP="00991906">
      <w:pPr>
        <w:widowControl w:val="0"/>
        <w:suppressAutoHyphens/>
        <w:autoSpaceDE w:val="0"/>
        <w:autoSpaceDN w:val="0"/>
        <w:adjustRightInd w:val="0"/>
        <w:spacing w:after="0" w:line="240" w:lineRule="auto"/>
        <w:jc w:val="center"/>
        <w:outlineLvl w:val="1"/>
        <w:rPr>
          <w:b/>
          <w:sz w:val="24"/>
          <w:szCs w:val="24"/>
          <w:lang w:eastAsia="zh-CN"/>
        </w:rPr>
      </w:pPr>
    </w:p>
    <w:p w14:paraId="3EBD7E6B" w14:textId="77777777" w:rsidR="000A3E56" w:rsidRDefault="000A3E56" w:rsidP="00991906">
      <w:pPr>
        <w:widowControl w:val="0"/>
        <w:suppressAutoHyphens/>
        <w:autoSpaceDE w:val="0"/>
        <w:autoSpaceDN w:val="0"/>
        <w:adjustRightInd w:val="0"/>
        <w:spacing w:after="0" w:line="240" w:lineRule="auto"/>
        <w:jc w:val="center"/>
        <w:outlineLvl w:val="1"/>
        <w:rPr>
          <w:b/>
          <w:sz w:val="24"/>
          <w:szCs w:val="24"/>
          <w:lang w:eastAsia="zh-CN"/>
        </w:rPr>
      </w:pPr>
    </w:p>
    <w:p w14:paraId="06A7B022" w14:textId="77777777" w:rsidR="000A3E56" w:rsidRDefault="000A3E56" w:rsidP="00991906">
      <w:pPr>
        <w:widowControl w:val="0"/>
        <w:suppressAutoHyphens/>
        <w:autoSpaceDE w:val="0"/>
        <w:autoSpaceDN w:val="0"/>
        <w:adjustRightInd w:val="0"/>
        <w:spacing w:after="0" w:line="240" w:lineRule="auto"/>
        <w:jc w:val="center"/>
        <w:outlineLvl w:val="1"/>
        <w:rPr>
          <w:b/>
          <w:sz w:val="24"/>
          <w:szCs w:val="24"/>
          <w:lang w:eastAsia="zh-CN"/>
        </w:rPr>
      </w:pPr>
    </w:p>
    <w:p w14:paraId="6A1CB2FC" w14:textId="77777777" w:rsidR="000A3E56" w:rsidRDefault="000A3E56" w:rsidP="00991906">
      <w:pPr>
        <w:widowControl w:val="0"/>
        <w:suppressAutoHyphens/>
        <w:autoSpaceDE w:val="0"/>
        <w:autoSpaceDN w:val="0"/>
        <w:adjustRightInd w:val="0"/>
        <w:spacing w:after="0" w:line="240" w:lineRule="auto"/>
        <w:jc w:val="center"/>
        <w:outlineLvl w:val="1"/>
        <w:rPr>
          <w:b/>
          <w:sz w:val="24"/>
          <w:szCs w:val="24"/>
          <w:lang w:eastAsia="zh-CN"/>
        </w:rPr>
      </w:pPr>
    </w:p>
    <w:p w14:paraId="3CF642CD" w14:textId="77777777" w:rsidR="000A3E56" w:rsidRPr="000A3E56" w:rsidRDefault="000A3E56" w:rsidP="0047787C">
      <w:pPr>
        <w:suppressAutoHyphens/>
        <w:spacing w:after="200" w:line="240" w:lineRule="auto"/>
        <w:rPr>
          <w:b/>
          <w:sz w:val="24"/>
          <w:szCs w:val="24"/>
          <w:lang w:eastAsia="zh-CN"/>
        </w:rPr>
      </w:pPr>
    </w:p>
    <w:sectPr w:rsidR="000A3E56" w:rsidRPr="000A3E56" w:rsidSect="0047787C">
      <w:headerReference w:type="even" r:id="rId34"/>
      <w:headerReference w:type="default" r:id="rId35"/>
      <w:footerReference w:type="even" r:id="rId36"/>
      <w:footerReference w:type="default" r:id="rId37"/>
      <w:headerReference w:type="first" r:id="rId38"/>
      <w:footerReference w:type="first" r:id="rId39"/>
      <w:pgSz w:w="11906" w:h="16838"/>
      <w:pgMar w:top="567" w:right="737" w:bottom="426" w:left="1418" w:header="5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21B96" w14:textId="77777777" w:rsidR="002E4507" w:rsidRDefault="002E4507" w:rsidP="00BC2E2E">
      <w:r>
        <w:separator/>
      </w:r>
    </w:p>
    <w:p w14:paraId="6A091DEF" w14:textId="77777777" w:rsidR="002E4507" w:rsidRDefault="002E4507" w:rsidP="00BC2E2E"/>
  </w:endnote>
  <w:endnote w:type="continuationSeparator" w:id="0">
    <w:p w14:paraId="57B4437C" w14:textId="77777777" w:rsidR="002E4507" w:rsidRDefault="002E4507" w:rsidP="00BC2E2E">
      <w:r>
        <w:continuationSeparator/>
      </w:r>
    </w:p>
    <w:p w14:paraId="398DC5BD" w14:textId="77777777" w:rsidR="002E4507" w:rsidRDefault="002E4507" w:rsidP="00BC2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B09E0" w14:textId="77777777" w:rsidR="00600DA7" w:rsidRDefault="00600DA7" w:rsidP="00BC2E2E">
    <w:pPr>
      <w:pStyle w:val="afc"/>
      <w:rPr>
        <w:rStyle w:val="a8"/>
      </w:rPr>
    </w:pPr>
    <w:r>
      <w:rPr>
        <w:rStyle w:val="a8"/>
      </w:rPr>
      <w:fldChar w:fldCharType="begin"/>
    </w:r>
    <w:r>
      <w:rPr>
        <w:rStyle w:val="a8"/>
      </w:rPr>
      <w:instrText xml:space="preserve">PAGE  </w:instrText>
    </w:r>
    <w:r>
      <w:rPr>
        <w:rStyle w:val="a8"/>
      </w:rPr>
      <w:fldChar w:fldCharType="separate"/>
    </w:r>
    <w:r>
      <w:rPr>
        <w:rStyle w:val="a8"/>
        <w:noProof/>
      </w:rPr>
      <w:t>37</w:t>
    </w:r>
    <w:r>
      <w:rPr>
        <w:rStyle w:val="a8"/>
      </w:rPr>
      <w:fldChar w:fldCharType="end"/>
    </w:r>
  </w:p>
  <w:p w14:paraId="6AF6B036" w14:textId="77777777" w:rsidR="00600DA7" w:rsidRDefault="00600DA7" w:rsidP="00BC2E2E">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68334" w14:textId="77777777" w:rsidR="00600DA7" w:rsidRPr="00A805F4" w:rsidRDefault="00600DA7" w:rsidP="00A805F4">
    <w:pPr>
      <w:pStyle w:val="afc"/>
      <w:jc w:val="right"/>
      <w:rPr>
        <w:rStyle w:val="a8"/>
        <w:sz w:val="20"/>
      </w:rPr>
    </w:pPr>
    <w:r w:rsidRPr="00A805F4">
      <w:rPr>
        <w:rStyle w:val="a8"/>
        <w:sz w:val="20"/>
      </w:rPr>
      <w:fldChar w:fldCharType="begin"/>
    </w:r>
    <w:r w:rsidRPr="00A805F4">
      <w:rPr>
        <w:rStyle w:val="a8"/>
        <w:sz w:val="20"/>
      </w:rPr>
      <w:instrText xml:space="preserve">PAGE  </w:instrText>
    </w:r>
    <w:r w:rsidRPr="00A805F4">
      <w:rPr>
        <w:rStyle w:val="a8"/>
        <w:sz w:val="20"/>
      </w:rPr>
      <w:fldChar w:fldCharType="separate"/>
    </w:r>
    <w:r w:rsidR="006644D7">
      <w:rPr>
        <w:rStyle w:val="a8"/>
        <w:noProof/>
        <w:sz w:val="20"/>
      </w:rPr>
      <w:t>2</w:t>
    </w:r>
    <w:r w:rsidRPr="00A805F4">
      <w:rPr>
        <w:rStyle w:val="a8"/>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372386"/>
      <w:docPartObj>
        <w:docPartGallery w:val="Page Numbers (Bottom of Page)"/>
        <w:docPartUnique/>
      </w:docPartObj>
    </w:sdtPr>
    <w:sdtEndPr>
      <w:rPr>
        <w:noProof/>
        <w:sz w:val="20"/>
      </w:rPr>
    </w:sdtEndPr>
    <w:sdtContent>
      <w:p w14:paraId="5B8D2088" w14:textId="77777777" w:rsidR="00600DA7" w:rsidRPr="00A21920" w:rsidRDefault="00600DA7">
        <w:pPr>
          <w:pStyle w:val="afc"/>
          <w:jc w:val="right"/>
          <w:rPr>
            <w:sz w:val="20"/>
          </w:rPr>
        </w:pPr>
        <w:r w:rsidRPr="00A21920">
          <w:rPr>
            <w:sz w:val="20"/>
          </w:rPr>
          <w:fldChar w:fldCharType="begin"/>
        </w:r>
        <w:r w:rsidRPr="00A21920">
          <w:rPr>
            <w:sz w:val="20"/>
          </w:rPr>
          <w:instrText xml:space="preserve"> PAGE   \* MERGEFORMAT </w:instrText>
        </w:r>
        <w:r w:rsidRPr="00A21920">
          <w:rPr>
            <w:sz w:val="20"/>
          </w:rPr>
          <w:fldChar w:fldCharType="separate"/>
        </w:r>
        <w:r w:rsidR="006644D7">
          <w:rPr>
            <w:noProof/>
            <w:sz w:val="20"/>
          </w:rPr>
          <w:t>1</w:t>
        </w:r>
        <w:r w:rsidRPr="00A21920">
          <w:rPr>
            <w:noProof/>
            <w:sz w:val="20"/>
          </w:rPr>
          <w:fldChar w:fldCharType="end"/>
        </w:r>
      </w:p>
    </w:sdtContent>
  </w:sdt>
  <w:p w14:paraId="5025DC25" w14:textId="77777777" w:rsidR="00600DA7" w:rsidRDefault="00600DA7">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30C0" w14:textId="77777777" w:rsidR="00600DA7" w:rsidRDefault="00600DA7" w:rsidP="00BC2E2E"/>
  <w:p w14:paraId="6CB61043" w14:textId="77777777" w:rsidR="00600DA7" w:rsidRDefault="00600DA7" w:rsidP="00BC2E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006424379"/>
      <w:docPartObj>
        <w:docPartGallery w:val="Page Numbers (Bottom of Page)"/>
        <w:docPartUnique/>
      </w:docPartObj>
    </w:sdtPr>
    <w:sdtEndPr>
      <w:rPr>
        <w:noProof/>
      </w:rPr>
    </w:sdtEndPr>
    <w:sdtContent>
      <w:p w14:paraId="0F6BFE87" w14:textId="77777777" w:rsidR="00600DA7" w:rsidRPr="004764AD" w:rsidRDefault="00600DA7">
        <w:pPr>
          <w:pStyle w:val="afc"/>
          <w:jc w:val="right"/>
          <w:rPr>
            <w:sz w:val="20"/>
          </w:rPr>
        </w:pPr>
        <w:r w:rsidRPr="004764AD">
          <w:rPr>
            <w:sz w:val="20"/>
          </w:rPr>
          <w:fldChar w:fldCharType="begin"/>
        </w:r>
        <w:r w:rsidRPr="004764AD">
          <w:rPr>
            <w:sz w:val="20"/>
          </w:rPr>
          <w:instrText xml:space="preserve"> PAGE   \* MERGEFORMAT </w:instrText>
        </w:r>
        <w:r w:rsidRPr="004764AD">
          <w:rPr>
            <w:sz w:val="20"/>
          </w:rPr>
          <w:fldChar w:fldCharType="separate"/>
        </w:r>
        <w:r w:rsidR="006644D7">
          <w:rPr>
            <w:noProof/>
            <w:sz w:val="20"/>
          </w:rPr>
          <w:t>64</w:t>
        </w:r>
        <w:r w:rsidRPr="004764AD">
          <w:rPr>
            <w:noProof/>
            <w:sz w:val="20"/>
          </w:rPr>
          <w:fldChar w:fldCharType="end"/>
        </w:r>
      </w:p>
    </w:sdtContent>
  </w:sdt>
  <w:p w14:paraId="3D10333F" w14:textId="77777777" w:rsidR="00600DA7" w:rsidRDefault="00600DA7" w:rsidP="00BC2E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6501" w14:textId="77777777" w:rsidR="00600DA7" w:rsidRDefault="00600DA7" w:rsidP="00BC2E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2DFBC" w14:textId="77777777" w:rsidR="002E4507" w:rsidRDefault="002E4507" w:rsidP="00BC2E2E">
      <w:r>
        <w:separator/>
      </w:r>
    </w:p>
    <w:p w14:paraId="754E1220" w14:textId="77777777" w:rsidR="002E4507" w:rsidRDefault="002E4507" w:rsidP="00BC2E2E"/>
  </w:footnote>
  <w:footnote w:type="continuationSeparator" w:id="0">
    <w:p w14:paraId="3DF73362" w14:textId="77777777" w:rsidR="002E4507" w:rsidRDefault="002E4507" w:rsidP="00BC2E2E">
      <w:r>
        <w:continuationSeparator/>
      </w:r>
    </w:p>
    <w:p w14:paraId="4F7B195B" w14:textId="77777777" w:rsidR="002E4507" w:rsidRDefault="002E4507" w:rsidP="00BC2E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F6AF7" w14:textId="77777777" w:rsidR="00600DA7" w:rsidRPr="008953EF" w:rsidRDefault="00600DA7" w:rsidP="008953EF">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CBE90" w14:textId="77777777" w:rsidR="00600DA7" w:rsidRDefault="00600DA7" w:rsidP="00BC2E2E"/>
  <w:p w14:paraId="46075535" w14:textId="77777777" w:rsidR="00600DA7" w:rsidRDefault="00600DA7" w:rsidP="00BC2E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FB5A6" w14:textId="77777777" w:rsidR="00600DA7" w:rsidRDefault="00600DA7" w:rsidP="00BC2E2E"/>
  <w:p w14:paraId="4518949F" w14:textId="77777777" w:rsidR="00600DA7" w:rsidRDefault="00600DA7" w:rsidP="00BC2E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1F229" w14:textId="77777777" w:rsidR="00600DA7" w:rsidRDefault="00600DA7" w:rsidP="00BC2E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5"/>
    <w:lvl w:ilvl="0">
      <w:start w:val="1"/>
      <w:numFmt w:val="bullet"/>
      <w:lvlText w:val=""/>
      <w:lvlJc w:val="left"/>
      <w:pPr>
        <w:tabs>
          <w:tab w:val="num" w:pos="0"/>
        </w:tabs>
        <w:ind w:left="1260" w:hanging="360"/>
      </w:pPr>
      <w:rPr>
        <w:rFonts w:ascii="Symbol" w:hAnsi="Symbol"/>
      </w:rPr>
    </w:lvl>
  </w:abstractNum>
  <w:abstractNum w:abstractNumId="2">
    <w:nsid w:val="00000003"/>
    <w:multiLevelType w:val="singleLevel"/>
    <w:tmpl w:val="BED2FA52"/>
    <w:lvl w:ilvl="0">
      <w:start w:val="1"/>
      <w:numFmt w:val="bullet"/>
      <w:lvlText w:val=""/>
      <w:lvlJc w:val="left"/>
      <w:pPr>
        <w:ind w:left="720" w:hanging="360"/>
      </w:pPr>
      <w:rPr>
        <w:rFonts w:ascii="Symbol" w:hAnsi="Symbol" w:hint="default"/>
        <w:sz w:val="24"/>
      </w:rPr>
    </w:lvl>
  </w:abstractNum>
  <w:abstractNum w:abstractNumId="3">
    <w:nsid w:val="00000004"/>
    <w:multiLevelType w:val="singleLevel"/>
    <w:tmpl w:val="00000004"/>
    <w:name w:val="WW8Num50"/>
    <w:lvl w:ilvl="0">
      <w:start w:val="1"/>
      <w:numFmt w:val="decimal"/>
      <w:lvlText w:val="%1)"/>
      <w:lvlJc w:val="left"/>
      <w:pPr>
        <w:tabs>
          <w:tab w:val="num" w:pos="0"/>
        </w:tabs>
        <w:ind w:left="720" w:hanging="360"/>
      </w:pPr>
      <w:rPr>
        <w:rFonts w:cs="Times New Roman"/>
        <w:b/>
      </w:rPr>
    </w:lvl>
  </w:abstractNum>
  <w:abstractNum w:abstractNumId="4">
    <w:nsid w:val="00000005"/>
    <w:multiLevelType w:val="multilevel"/>
    <w:tmpl w:val="00000005"/>
    <w:name w:val="WW8Num6"/>
    <w:lvl w:ilvl="0">
      <w:start w:val="5"/>
      <w:numFmt w:val="decimal"/>
      <w:lvlText w:val="%1."/>
      <w:lvlJc w:val="left"/>
      <w:pPr>
        <w:tabs>
          <w:tab w:val="num" w:pos="360"/>
        </w:tabs>
        <w:ind w:left="360" w:hanging="360"/>
      </w:pPr>
      <w:rPr>
        <w:rFonts w:cs="Times New Roman"/>
      </w:rPr>
    </w:lvl>
    <w:lvl w:ilvl="1">
      <w:start w:val="1"/>
      <w:numFmt w:val="bullet"/>
      <w:lvlText w:val=""/>
      <w:lvlJc w:val="left"/>
      <w:pPr>
        <w:tabs>
          <w:tab w:val="num" w:pos="360"/>
        </w:tabs>
        <w:ind w:left="360" w:hanging="360"/>
      </w:pPr>
      <w:rPr>
        <w:rFonts w:ascii="Symbol" w:hAnsi="Symbol"/>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31E33"/>
    <w:multiLevelType w:val="multilevel"/>
    <w:tmpl w:val="1B1E953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nsid w:val="03521293"/>
    <w:multiLevelType w:val="multilevel"/>
    <w:tmpl w:val="F554570A"/>
    <w:lvl w:ilvl="0">
      <w:start w:val="1"/>
      <w:numFmt w:val="decimal"/>
      <w:lvlText w:val="%1."/>
      <w:lvlJc w:val="left"/>
      <w:pPr>
        <w:tabs>
          <w:tab w:val="num" w:pos="720"/>
        </w:tabs>
        <w:ind w:left="720" w:hanging="360"/>
      </w:p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nsid w:val="06021C4B"/>
    <w:multiLevelType w:val="hybridMultilevel"/>
    <w:tmpl w:val="95125134"/>
    <w:lvl w:ilvl="0" w:tplc="C45CB43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085B30CB"/>
    <w:multiLevelType w:val="hybridMultilevel"/>
    <w:tmpl w:val="14BA915A"/>
    <w:lvl w:ilvl="0" w:tplc="232259BC">
      <w:start w:val="9"/>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9">
    <w:nsid w:val="0DE6681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FB55065"/>
    <w:multiLevelType w:val="hybridMultilevel"/>
    <w:tmpl w:val="A4D8801E"/>
    <w:lvl w:ilvl="0" w:tplc="FFFFFFFF">
      <w:start w:val="1"/>
      <w:numFmt w:val="decimal"/>
      <w:lvlText w:val="%1."/>
      <w:lvlJc w:val="left"/>
      <w:pPr>
        <w:tabs>
          <w:tab w:val="num" w:pos="1300"/>
        </w:tabs>
        <w:ind w:left="130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nsid w:val="118728D8"/>
    <w:multiLevelType w:val="hybridMultilevel"/>
    <w:tmpl w:val="1F6003FA"/>
    <w:lvl w:ilvl="0" w:tplc="04190001">
      <w:start w:val="1"/>
      <w:numFmt w:val="bullet"/>
      <w:lvlText w:val=""/>
      <w:lvlJc w:val="left"/>
      <w:pPr>
        <w:tabs>
          <w:tab w:val="num" w:pos="1044"/>
        </w:tabs>
        <w:ind w:left="1044" w:hanging="360"/>
      </w:pPr>
      <w:rPr>
        <w:rFonts w:ascii="Symbol" w:hAnsi="Symbol"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12">
    <w:nsid w:val="11B3402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3AA0A42"/>
    <w:multiLevelType w:val="hybridMultilevel"/>
    <w:tmpl w:val="75000E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CB1861"/>
    <w:multiLevelType w:val="hybridMultilevel"/>
    <w:tmpl w:val="D7009DD0"/>
    <w:lvl w:ilvl="0" w:tplc="D764A49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65E3B31"/>
    <w:multiLevelType w:val="singleLevel"/>
    <w:tmpl w:val="59D486AE"/>
    <w:lvl w:ilvl="0">
      <w:start w:val="1"/>
      <w:numFmt w:val="decimal"/>
      <w:lvlText w:val="1.%1."/>
      <w:legacy w:legacy="1" w:legacySpace="0" w:legacyIndent="442"/>
      <w:lvlJc w:val="left"/>
      <w:rPr>
        <w:rFonts w:ascii="Times New Roman" w:hAnsi="Times New Roman" w:cs="Times New Roman" w:hint="default"/>
      </w:rPr>
    </w:lvl>
  </w:abstractNum>
  <w:abstractNum w:abstractNumId="16">
    <w:nsid w:val="17846661"/>
    <w:multiLevelType w:val="hybridMultilevel"/>
    <w:tmpl w:val="D8FE4334"/>
    <w:lvl w:ilvl="0" w:tplc="706EB3D0">
      <w:numFmt w:val="bullet"/>
      <w:lvlText w:val=""/>
      <w:lvlJc w:val="left"/>
      <w:pPr>
        <w:ind w:left="463" w:hanging="360"/>
      </w:pPr>
      <w:rPr>
        <w:rFonts w:ascii="Symbol" w:eastAsia="Symbol" w:hAnsi="Symbol" w:cs="Symbol" w:hint="default"/>
        <w:w w:val="100"/>
        <w:sz w:val="22"/>
        <w:szCs w:val="22"/>
      </w:rPr>
    </w:lvl>
    <w:lvl w:ilvl="1" w:tplc="D106821E">
      <w:numFmt w:val="bullet"/>
      <w:lvlText w:val="•"/>
      <w:lvlJc w:val="left"/>
      <w:pPr>
        <w:ind w:left="840" w:hanging="360"/>
      </w:pPr>
      <w:rPr>
        <w:rFonts w:hint="default"/>
      </w:rPr>
    </w:lvl>
    <w:lvl w:ilvl="2" w:tplc="52A88F0E">
      <w:numFmt w:val="bullet"/>
      <w:lvlText w:val="•"/>
      <w:lvlJc w:val="left"/>
      <w:pPr>
        <w:ind w:left="1221" w:hanging="360"/>
      </w:pPr>
      <w:rPr>
        <w:rFonts w:hint="default"/>
      </w:rPr>
    </w:lvl>
    <w:lvl w:ilvl="3" w:tplc="7146EAF8">
      <w:numFmt w:val="bullet"/>
      <w:lvlText w:val="•"/>
      <w:lvlJc w:val="left"/>
      <w:pPr>
        <w:ind w:left="1602" w:hanging="360"/>
      </w:pPr>
      <w:rPr>
        <w:rFonts w:hint="default"/>
      </w:rPr>
    </w:lvl>
    <w:lvl w:ilvl="4" w:tplc="EEEA1A60">
      <w:numFmt w:val="bullet"/>
      <w:lvlText w:val="•"/>
      <w:lvlJc w:val="left"/>
      <w:pPr>
        <w:ind w:left="1983" w:hanging="360"/>
      </w:pPr>
      <w:rPr>
        <w:rFonts w:hint="default"/>
      </w:rPr>
    </w:lvl>
    <w:lvl w:ilvl="5" w:tplc="28B2B86E">
      <w:numFmt w:val="bullet"/>
      <w:lvlText w:val="•"/>
      <w:lvlJc w:val="left"/>
      <w:pPr>
        <w:ind w:left="2364" w:hanging="360"/>
      </w:pPr>
      <w:rPr>
        <w:rFonts w:hint="default"/>
      </w:rPr>
    </w:lvl>
    <w:lvl w:ilvl="6" w:tplc="0AE8D39C">
      <w:numFmt w:val="bullet"/>
      <w:lvlText w:val="•"/>
      <w:lvlJc w:val="left"/>
      <w:pPr>
        <w:ind w:left="2745" w:hanging="360"/>
      </w:pPr>
      <w:rPr>
        <w:rFonts w:hint="default"/>
      </w:rPr>
    </w:lvl>
    <w:lvl w:ilvl="7" w:tplc="B1488CD0">
      <w:numFmt w:val="bullet"/>
      <w:lvlText w:val="•"/>
      <w:lvlJc w:val="left"/>
      <w:pPr>
        <w:ind w:left="3126" w:hanging="360"/>
      </w:pPr>
      <w:rPr>
        <w:rFonts w:hint="default"/>
      </w:rPr>
    </w:lvl>
    <w:lvl w:ilvl="8" w:tplc="A4A4A682">
      <w:numFmt w:val="bullet"/>
      <w:lvlText w:val="•"/>
      <w:lvlJc w:val="left"/>
      <w:pPr>
        <w:ind w:left="3507" w:hanging="360"/>
      </w:pPr>
      <w:rPr>
        <w:rFonts w:hint="default"/>
      </w:rPr>
    </w:lvl>
  </w:abstractNum>
  <w:abstractNum w:abstractNumId="17">
    <w:nsid w:val="1ACC33AD"/>
    <w:multiLevelType w:val="hybridMultilevel"/>
    <w:tmpl w:val="9558D67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FDD1782"/>
    <w:multiLevelType w:val="hybridMultilevel"/>
    <w:tmpl w:val="3AE60D4E"/>
    <w:lvl w:ilvl="0" w:tplc="FFFFFFFF">
      <w:start w:val="6"/>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19">
    <w:nsid w:val="2146281D"/>
    <w:multiLevelType w:val="hybridMultilevel"/>
    <w:tmpl w:val="9C5CFC3E"/>
    <w:lvl w:ilvl="0" w:tplc="52DAD0CC">
      <w:start w:val="4"/>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20">
    <w:nsid w:val="23E36940"/>
    <w:multiLevelType w:val="hybridMultilevel"/>
    <w:tmpl w:val="14FC85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5D06500"/>
    <w:multiLevelType w:val="hybridMultilevel"/>
    <w:tmpl w:val="891A10C4"/>
    <w:lvl w:ilvl="0" w:tplc="42702B4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6C750E8"/>
    <w:multiLevelType w:val="hybridMultilevel"/>
    <w:tmpl w:val="1C1E197C"/>
    <w:lvl w:ilvl="0" w:tplc="F63C252E">
      <w:numFmt w:val="bullet"/>
      <w:lvlText w:val=""/>
      <w:lvlJc w:val="left"/>
      <w:pPr>
        <w:ind w:left="463" w:hanging="360"/>
      </w:pPr>
      <w:rPr>
        <w:rFonts w:ascii="Symbol" w:eastAsia="Symbol" w:hAnsi="Symbol" w:cs="Symbol" w:hint="default"/>
        <w:w w:val="100"/>
        <w:sz w:val="22"/>
        <w:szCs w:val="22"/>
      </w:rPr>
    </w:lvl>
    <w:lvl w:ilvl="1" w:tplc="A1BE84D0">
      <w:numFmt w:val="bullet"/>
      <w:lvlText w:val="•"/>
      <w:lvlJc w:val="left"/>
      <w:pPr>
        <w:ind w:left="840" w:hanging="360"/>
      </w:pPr>
      <w:rPr>
        <w:rFonts w:hint="default"/>
      </w:rPr>
    </w:lvl>
    <w:lvl w:ilvl="2" w:tplc="8F1CCA40">
      <w:numFmt w:val="bullet"/>
      <w:lvlText w:val="•"/>
      <w:lvlJc w:val="left"/>
      <w:pPr>
        <w:ind w:left="1221" w:hanging="360"/>
      </w:pPr>
      <w:rPr>
        <w:rFonts w:hint="default"/>
      </w:rPr>
    </w:lvl>
    <w:lvl w:ilvl="3" w:tplc="ABD6D414">
      <w:numFmt w:val="bullet"/>
      <w:lvlText w:val="•"/>
      <w:lvlJc w:val="left"/>
      <w:pPr>
        <w:ind w:left="1602" w:hanging="360"/>
      </w:pPr>
      <w:rPr>
        <w:rFonts w:hint="default"/>
      </w:rPr>
    </w:lvl>
    <w:lvl w:ilvl="4" w:tplc="B7A6E076">
      <w:numFmt w:val="bullet"/>
      <w:lvlText w:val="•"/>
      <w:lvlJc w:val="left"/>
      <w:pPr>
        <w:ind w:left="1983" w:hanging="360"/>
      </w:pPr>
      <w:rPr>
        <w:rFonts w:hint="default"/>
      </w:rPr>
    </w:lvl>
    <w:lvl w:ilvl="5" w:tplc="990E440E">
      <w:numFmt w:val="bullet"/>
      <w:lvlText w:val="•"/>
      <w:lvlJc w:val="left"/>
      <w:pPr>
        <w:ind w:left="2364" w:hanging="360"/>
      </w:pPr>
      <w:rPr>
        <w:rFonts w:hint="default"/>
      </w:rPr>
    </w:lvl>
    <w:lvl w:ilvl="6" w:tplc="2ED61FC8">
      <w:numFmt w:val="bullet"/>
      <w:lvlText w:val="•"/>
      <w:lvlJc w:val="left"/>
      <w:pPr>
        <w:ind w:left="2745" w:hanging="360"/>
      </w:pPr>
      <w:rPr>
        <w:rFonts w:hint="default"/>
      </w:rPr>
    </w:lvl>
    <w:lvl w:ilvl="7" w:tplc="B2146130">
      <w:numFmt w:val="bullet"/>
      <w:lvlText w:val="•"/>
      <w:lvlJc w:val="left"/>
      <w:pPr>
        <w:ind w:left="3126" w:hanging="360"/>
      </w:pPr>
      <w:rPr>
        <w:rFonts w:hint="default"/>
      </w:rPr>
    </w:lvl>
    <w:lvl w:ilvl="8" w:tplc="C6E83338">
      <w:numFmt w:val="bullet"/>
      <w:lvlText w:val="•"/>
      <w:lvlJc w:val="left"/>
      <w:pPr>
        <w:ind w:left="3507" w:hanging="360"/>
      </w:pPr>
      <w:rPr>
        <w:rFonts w:hint="default"/>
      </w:rPr>
    </w:lvl>
  </w:abstractNum>
  <w:abstractNum w:abstractNumId="23">
    <w:nsid w:val="27743FE3"/>
    <w:multiLevelType w:val="hybridMultilevel"/>
    <w:tmpl w:val="6FE04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BB626E8"/>
    <w:multiLevelType w:val="hybridMultilevel"/>
    <w:tmpl w:val="88CED390"/>
    <w:lvl w:ilvl="0" w:tplc="FC528A9E">
      <w:numFmt w:val="bullet"/>
      <w:lvlText w:val=""/>
      <w:lvlJc w:val="left"/>
      <w:pPr>
        <w:ind w:left="463" w:hanging="360"/>
      </w:pPr>
      <w:rPr>
        <w:rFonts w:ascii="Symbol" w:eastAsia="Symbol" w:hAnsi="Symbol" w:cs="Symbol" w:hint="default"/>
        <w:w w:val="100"/>
        <w:sz w:val="22"/>
        <w:szCs w:val="22"/>
      </w:rPr>
    </w:lvl>
    <w:lvl w:ilvl="1" w:tplc="60D089B2">
      <w:numFmt w:val="bullet"/>
      <w:lvlText w:val="•"/>
      <w:lvlJc w:val="left"/>
      <w:pPr>
        <w:ind w:left="840" w:hanging="360"/>
      </w:pPr>
      <w:rPr>
        <w:rFonts w:hint="default"/>
      </w:rPr>
    </w:lvl>
    <w:lvl w:ilvl="2" w:tplc="E5D6E55E">
      <w:numFmt w:val="bullet"/>
      <w:lvlText w:val="•"/>
      <w:lvlJc w:val="left"/>
      <w:pPr>
        <w:ind w:left="1221" w:hanging="360"/>
      </w:pPr>
      <w:rPr>
        <w:rFonts w:hint="default"/>
      </w:rPr>
    </w:lvl>
    <w:lvl w:ilvl="3" w:tplc="D49ABF00">
      <w:numFmt w:val="bullet"/>
      <w:lvlText w:val="•"/>
      <w:lvlJc w:val="left"/>
      <w:pPr>
        <w:ind w:left="1602" w:hanging="360"/>
      </w:pPr>
      <w:rPr>
        <w:rFonts w:hint="default"/>
      </w:rPr>
    </w:lvl>
    <w:lvl w:ilvl="4" w:tplc="F69413EE">
      <w:numFmt w:val="bullet"/>
      <w:lvlText w:val="•"/>
      <w:lvlJc w:val="left"/>
      <w:pPr>
        <w:ind w:left="1983" w:hanging="360"/>
      </w:pPr>
      <w:rPr>
        <w:rFonts w:hint="default"/>
      </w:rPr>
    </w:lvl>
    <w:lvl w:ilvl="5" w:tplc="095EE01C">
      <w:numFmt w:val="bullet"/>
      <w:lvlText w:val="•"/>
      <w:lvlJc w:val="left"/>
      <w:pPr>
        <w:ind w:left="2364" w:hanging="360"/>
      </w:pPr>
      <w:rPr>
        <w:rFonts w:hint="default"/>
      </w:rPr>
    </w:lvl>
    <w:lvl w:ilvl="6" w:tplc="1750B586">
      <w:numFmt w:val="bullet"/>
      <w:lvlText w:val="•"/>
      <w:lvlJc w:val="left"/>
      <w:pPr>
        <w:ind w:left="2745" w:hanging="360"/>
      </w:pPr>
      <w:rPr>
        <w:rFonts w:hint="default"/>
      </w:rPr>
    </w:lvl>
    <w:lvl w:ilvl="7" w:tplc="4BB02A42">
      <w:numFmt w:val="bullet"/>
      <w:lvlText w:val="•"/>
      <w:lvlJc w:val="left"/>
      <w:pPr>
        <w:ind w:left="3126" w:hanging="360"/>
      </w:pPr>
      <w:rPr>
        <w:rFonts w:hint="default"/>
      </w:rPr>
    </w:lvl>
    <w:lvl w:ilvl="8" w:tplc="69D0F1D2">
      <w:numFmt w:val="bullet"/>
      <w:lvlText w:val="•"/>
      <w:lvlJc w:val="left"/>
      <w:pPr>
        <w:ind w:left="3507" w:hanging="360"/>
      </w:pPr>
      <w:rPr>
        <w:rFonts w:hint="default"/>
      </w:rPr>
    </w:lvl>
  </w:abstractNum>
  <w:abstractNum w:abstractNumId="25">
    <w:nsid w:val="331A229F"/>
    <w:multiLevelType w:val="hybridMultilevel"/>
    <w:tmpl w:val="2A28B29A"/>
    <w:lvl w:ilvl="0" w:tplc="6A4EC4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3487F57"/>
    <w:multiLevelType w:val="hybridMultilevel"/>
    <w:tmpl w:val="EEEEA618"/>
    <w:lvl w:ilvl="0" w:tplc="8F52DEAC">
      <w:numFmt w:val="bullet"/>
      <w:lvlText w:val=""/>
      <w:lvlJc w:val="left"/>
      <w:pPr>
        <w:ind w:left="463" w:hanging="360"/>
      </w:pPr>
      <w:rPr>
        <w:rFonts w:ascii="Symbol" w:eastAsia="Symbol" w:hAnsi="Symbol" w:cs="Symbol" w:hint="default"/>
        <w:w w:val="100"/>
        <w:sz w:val="22"/>
        <w:szCs w:val="22"/>
      </w:rPr>
    </w:lvl>
    <w:lvl w:ilvl="1" w:tplc="15BACEEE">
      <w:numFmt w:val="bullet"/>
      <w:lvlText w:val="•"/>
      <w:lvlJc w:val="left"/>
      <w:pPr>
        <w:ind w:left="840" w:hanging="360"/>
      </w:pPr>
      <w:rPr>
        <w:rFonts w:hint="default"/>
      </w:rPr>
    </w:lvl>
    <w:lvl w:ilvl="2" w:tplc="3130525E">
      <w:numFmt w:val="bullet"/>
      <w:lvlText w:val="•"/>
      <w:lvlJc w:val="left"/>
      <w:pPr>
        <w:ind w:left="1221" w:hanging="360"/>
      </w:pPr>
      <w:rPr>
        <w:rFonts w:hint="default"/>
      </w:rPr>
    </w:lvl>
    <w:lvl w:ilvl="3" w:tplc="6A329FB0">
      <w:numFmt w:val="bullet"/>
      <w:lvlText w:val="•"/>
      <w:lvlJc w:val="left"/>
      <w:pPr>
        <w:ind w:left="1602" w:hanging="360"/>
      </w:pPr>
      <w:rPr>
        <w:rFonts w:hint="default"/>
      </w:rPr>
    </w:lvl>
    <w:lvl w:ilvl="4" w:tplc="CFAEF80E">
      <w:numFmt w:val="bullet"/>
      <w:lvlText w:val="•"/>
      <w:lvlJc w:val="left"/>
      <w:pPr>
        <w:ind w:left="1983" w:hanging="360"/>
      </w:pPr>
      <w:rPr>
        <w:rFonts w:hint="default"/>
      </w:rPr>
    </w:lvl>
    <w:lvl w:ilvl="5" w:tplc="EC9CCB56">
      <w:numFmt w:val="bullet"/>
      <w:lvlText w:val="•"/>
      <w:lvlJc w:val="left"/>
      <w:pPr>
        <w:ind w:left="2364" w:hanging="360"/>
      </w:pPr>
      <w:rPr>
        <w:rFonts w:hint="default"/>
      </w:rPr>
    </w:lvl>
    <w:lvl w:ilvl="6" w:tplc="23642BCE">
      <w:numFmt w:val="bullet"/>
      <w:lvlText w:val="•"/>
      <w:lvlJc w:val="left"/>
      <w:pPr>
        <w:ind w:left="2745" w:hanging="360"/>
      </w:pPr>
      <w:rPr>
        <w:rFonts w:hint="default"/>
      </w:rPr>
    </w:lvl>
    <w:lvl w:ilvl="7" w:tplc="C3F29008">
      <w:numFmt w:val="bullet"/>
      <w:lvlText w:val="•"/>
      <w:lvlJc w:val="left"/>
      <w:pPr>
        <w:ind w:left="3126" w:hanging="360"/>
      </w:pPr>
      <w:rPr>
        <w:rFonts w:hint="default"/>
      </w:rPr>
    </w:lvl>
    <w:lvl w:ilvl="8" w:tplc="22F0BF08">
      <w:numFmt w:val="bullet"/>
      <w:lvlText w:val="•"/>
      <w:lvlJc w:val="left"/>
      <w:pPr>
        <w:ind w:left="3507" w:hanging="360"/>
      </w:pPr>
      <w:rPr>
        <w:rFonts w:hint="default"/>
      </w:rPr>
    </w:lvl>
  </w:abstractNum>
  <w:abstractNum w:abstractNumId="27">
    <w:nsid w:val="365E752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03035C8"/>
    <w:multiLevelType w:val="hybridMultilevel"/>
    <w:tmpl w:val="519C220A"/>
    <w:lvl w:ilvl="0" w:tplc="3FAABF96">
      <w:start w:val="2"/>
      <w:numFmt w:val="decimal"/>
      <w:lvlText w:val="%1."/>
      <w:lvlJc w:val="left"/>
      <w:pPr>
        <w:tabs>
          <w:tab w:val="num" w:pos="3315"/>
        </w:tabs>
        <w:ind w:left="3315" w:hanging="360"/>
      </w:pPr>
      <w:rPr>
        <w:rFonts w:cs="Times New Roman" w:hint="default"/>
      </w:rPr>
    </w:lvl>
    <w:lvl w:ilvl="1" w:tplc="04190019" w:tentative="1">
      <w:start w:val="1"/>
      <w:numFmt w:val="lowerLetter"/>
      <w:lvlText w:val="%2."/>
      <w:lvlJc w:val="left"/>
      <w:pPr>
        <w:tabs>
          <w:tab w:val="num" w:pos="4035"/>
        </w:tabs>
        <w:ind w:left="4035" w:hanging="360"/>
      </w:pPr>
      <w:rPr>
        <w:rFonts w:cs="Times New Roman"/>
      </w:rPr>
    </w:lvl>
    <w:lvl w:ilvl="2" w:tplc="0419001B" w:tentative="1">
      <w:start w:val="1"/>
      <w:numFmt w:val="lowerRoman"/>
      <w:lvlText w:val="%3."/>
      <w:lvlJc w:val="right"/>
      <w:pPr>
        <w:tabs>
          <w:tab w:val="num" w:pos="4755"/>
        </w:tabs>
        <w:ind w:left="4755" w:hanging="180"/>
      </w:pPr>
      <w:rPr>
        <w:rFonts w:cs="Times New Roman"/>
      </w:rPr>
    </w:lvl>
    <w:lvl w:ilvl="3" w:tplc="0419000F" w:tentative="1">
      <w:start w:val="1"/>
      <w:numFmt w:val="decimal"/>
      <w:lvlText w:val="%4."/>
      <w:lvlJc w:val="left"/>
      <w:pPr>
        <w:tabs>
          <w:tab w:val="num" w:pos="5475"/>
        </w:tabs>
        <w:ind w:left="5475" w:hanging="360"/>
      </w:pPr>
      <w:rPr>
        <w:rFonts w:cs="Times New Roman"/>
      </w:rPr>
    </w:lvl>
    <w:lvl w:ilvl="4" w:tplc="04190019" w:tentative="1">
      <w:start w:val="1"/>
      <w:numFmt w:val="lowerLetter"/>
      <w:lvlText w:val="%5."/>
      <w:lvlJc w:val="left"/>
      <w:pPr>
        <w:tabs>
          <w:tab w:val="num" w:pos="6195"/>
        </w:tabs>
        <w:ind w:left="6195" w:hanging="360"/>
      </w:pPr>
      <w:rPr>
        <w:rFonts w:cs="Times New Roman"/>
      </w:rPr>
    </w:lvl>
    <w:lvl w:ilvl="5" w:tplc="0419001B" w:tentative="1">
      <w:start w:val="1"/>
      <w:numFmt w:val="lowerRoman"/>
      <w:lvlText w:val="%6."/>
      <w:lvlJc w:val="right"/>
      <w:pPr>
        <w:tabs>
          <w:tab w:val="num" w:pos="6915"/>
        </w:tabs>
        <w:ind w:left="6915" w:hanging="180"/>
      </w:pPr>
      <w:rPr>
        <w:rFonts w:cs="Times New Roman"/>
      </w:rPr>
    </w:lvl>
    <w:lvl w:ilvl="6" w:tplc="0419000F" w:tentative="1">
      <w:start w:val="1"/>
      <w:numFmt w:val="decimal"/>
      <w:lvlText w:val="%7."/>
      <w:lvlJc w:val="left"/>
      <w:pPr>
        <w:tabs>
          <w:tab w:val="num" w:pos="7635"/>
        </w:tabs>
        <w:ind w:left="7635" w:hanging="360"/>
      </w:pPr>
      <w:rPr>
        <w:rFonts w:cs="Times New Roman"/>
      </w:rPr>
    </w:lvl>
    <w:lvl w:ilvl="7" w:tplc="04190019" w:tentative="1">
      <w:start w:val="1"/>
      <w:numFmt w:val="lowerLetter"/>
      <w:lvlText w:val="%8."/>
      <w:lvlJc w:val="left"/>
      <w:pPr>
        <w:tabs>
          <w:tab w:val="num" w:pos="8355"/>
        </w:tabs>
        <w:ind w:left="8355" w:hanging="360"/>
      </w:pPr>
      <w:rPr>
        <w:rFonts w:cs="Times New Roman"/>
      </w:rPr>
    </w:lvl>
    <w:lvl w:ilvl="8" w:tplc="0419001B" w:tentative="1">
      <w:start w:val="1"/>
      <w:numFmt w:val="lowerRoman"/>
      <w:lvlText w:val="%9."/>
      <w:lvlJc w:val="right"/>
      <w:pPr>
        <w:tabs>
          <w:tab w:val="num" w:pos="9075"/>
        </w:tabs>
        <w:ind w:left="9075" w:hanging="180"/>
      </w:pPr>
      <w:rPr>
        <w:rFonts w:cs="Times New Roman"/>
      </w:rPr>
    </w:lvl>
  </w:abstractNum>
  <w:abstractNum w:abstractNumId="29">
    <w:nsid w:val="48E71586"/>
    <w:multiLevelType w:val="hybridMultilevel"/>
    <w:tmpl w:val="B43E2008"/>
    <w:lvl w:ilvl="0" w:tplc="1AF0CE8C">
      <w:numFmt w:val="bullet"/>
      <w:lvlText w:val=""/>
      <w:lvlJc w:val="left"/>
      <w:pPr>
        <w:ind w:left="463" w:hanging="360"/>
      </w:pPr>
      <w:rPr>
        <w:rFonts w:ascii="Symbol" w:eastAsia="Symbol" w:hAnsi="Symbol" w:cs="Symbol" w:hint="default"/>
        <w:w w:val="100"/>
        <w:sz w:val="22"/>
        <w:szCs w:val="22"/>
      </w:rPr>
    </w:lvl>
    <w:lvl w:ilvl="1" w:tplc="71A0A064">
      <w:numFmt w:val="bullet"/>
      <w:lvlText w:val="•"/>
      <w:lvlJc w:val="left"/>
      <w:pPr>
        <w:ind w:left="840" w:hanging="360"/>
      </w:pPr>
      <w:rPr>
        <w:rFonts w:hint="default"/>
      </w:rPr>
    </w:lvl>
    <w:lvl w:ilvl="2" w:tplc="A83208FA">
      <w:numFmt w:val="bullet"/>
      <w:lvlText w:val="•"/>
      <w:lvlJc w:val="left"/>
      <w:pPr>
        <w:ind w:left="1221" w:hanging="360"/>
      </w:pPr>
      <w:rPr>
        <w:rFonts w:hint="default"/>
      </w:rPr>
    </w:lvl>
    <w:lvl w:ilvl="3" w:tplc="B46AEE3E">
      <w:numFmt w:val="bullet"/>
      <w:lvlText w:val="•"/>
      <w:lvlJc w:val="left"/>
      <w:pPr>
        <w:ind w:left="1602" w:hanging="360"/>
      </w:pPr>
      <w:rPr>
        <w:rFonts w:hint="default"/>
      </w:rPr>
    </w:lvl>
    <w:lvl w:ilvl="4" w:tplc="8234743A">
      <w:numFmt w:val="bullet"/>
      <w:lvlText w:val="•"/>
      <w:lvlJc w:val="left"/>
      <w:pPr>
        <w:ind w:left="1983" w:hanging="360"/>
      </w:pPr>
      <w:rPr>
        <w:rFonts w:hint="default"/>
      </w:rPr>
    </w:lvl>
    <w:lvl w:ilvl="5" w:tplc="405C5498">
      <w:numFmt w:val="bullet"/>
      <w:lvlText w:val="•"/>
      <w:lvlJc w:val="left"/>
      <w:pPr>
        <w:ind w:left="2364" w:hanging="360"/>
      </w:pPr>
      <w:rPr>
        <w:rFonts w:hint="default"/>
      </w:rPr>
    </w:lvl>
    <w:lvl w:ilvl="6" w:tplc="B6128682">
      <w:numFmt w:val="bullet"/>
      <w:lvlText w:val="•"/>
      <w:lvlJc w:val="left"/>
      <w:pPr>
        <w:ind w:left="2745" w:hanging="360"/>
      </w:pPr>
      <w:rPr>
        <w:rFonts w:hint="default"/>
      </w:rPr>
    </w:lvl>
    <w:lvl w:ilvl="7" w:tplc="94562E48">
      <w:numFmt w:val="bullet"/>
      <w:lvlText w:val="•"/>
      <w:lvlJc w:val="left"/>
      <w:pPr>
        <w:ind w:left="3126" w:hanging="360"/>
      </w:pPr>
      <w:rPr>
        <w:rFonts w:hint="default"/>
      </w:rPr>
    </w:lvl>
    <w:lvl w:ilvl="8" w:tplc="DF98565A">
      <w:numFmt w:val="bullet"/>
      <w:lvlText w:val="•"/>
      <w:lvlJc w:val="left"/>
      <w:pPr>
        <w:ind w:left="3507" w:hanging="360"/>
      </w:pPr>
      <w:rPr>
        <w:rFonts w:hint="default"/>
      </w:rPr>
    </w:lvl>
  </w:abstractNum>
  <w:abstractNum w:abstractNumId="30">
    <w:nsid w:val="4E391541"/>
    <w:multiLevelType w:val="hybridMultilevel"/>
    <w:tmpl w:val="11986E94"/>
    <w:lvl w:ilvl="0" w:tplc="D1809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B21D93"/>
    <w:multiLevelType w:val="multilevel"/>
    <w:tmpl w:val="B7F833BE"/>
    <w:lvl w:ilvl="0">
      <w:start w:val="1"/>
      <w:numFmt w:val="decimal"/>
      <w:lvlText w:val="%1."/>
      <w:lvlJc w:val="left"/>
      <w:pPr>
        <w:tabs>
          <w:tab w:val="num" w:pos="545"/>
        </w:tabs>
        <w:ind w:left="545" w:hanging="262"/>
      </w:pPr>
      <w:rPr>
        <w:rFonts w:cs="Times New Roman"/>
      </w:rPr>
    </w:lvl>
    <w:lvl w:ilvl="1">
      <w:start w:val="5"/>
      <w:numFmt w:val="decimal"/>
      <w:lvlText w:val="%1.%2"/>
      <w:lvlJc w:val="left"/>
      <w:pPr>
        <w:tabs>
          <w:tab w:val="num" w:pos="576"/>
        </w:tabs>
        <w:ind w:left="576" w:hanging="576"/>
      </w:pPr>
      <w:rPr>
        <w:rFonts w:cs="Times New Roman"/>
      </w:rPr>
    </w:lvl>
    <w:lvl w:ilvl="2">
      <w:start w:val="1"/>
      <w:numFmt w:val="decimal"/>
      <w:lvlText w:val="%1.%2.%3"/>
      <w:lvlJc w:val="left"/>
      <w:pPr>
        <w:tabs>
          <w:tab w:val="num" w:pos="227"/>
        </w:tabs>
        <w:ind w:left="0" w:firstLine="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61EC74DA"/>
    <w:multiLevelType w:val="hybridMultilevel"/>
    <w:tmpl w:val="48F8E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B55D56"/>
    <w:multiLevelType w:val="multilevel"/>
    <w:tmpl w:val="C04CB17C"/>
    <w:lvl w:ilvl="0">
      <w:start w:val="1"/>
      <w:numFmt w:val="decimal"/>
      <w:lvlText w:val="%1."/>
      <w:lvlJc w:val="left"/>
      <w:pPr>
        <w:ind w:left="1414" w:hanging="7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CF41D9C"/>
    <w:multiLevelType w:val="multilevel"/>
    <w:tmpl w:val="C04CB17C"/>
    <w:lvl w:ilvl="0">
      <w:start w:val="1"/>
      <w:numFmt w:val="decimal"/>
      <w:pStyle w:val="a"/>
      <w:lvlText w:val="%1."/>
      <w:lvlJc w:val="left"/>
      <w:pPr>
        <w:ind w:left="1414" w:hanging="7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77CD3A9B"/>
    <w:multiLevelType w:val="hybridMultilevel"/>
    <w:tmpl w:val="2CA03CB6"/>
    <w:lvl w:ilvl="0" w:tplc="986627AA">
      <w:start w:val="1"/>
      <w:numFmt w:val="decimal"/>
      <w:lvlText w:val="%1."/>
      <w:lvlJc w:val="left"/>
      <w:pPr>
        <w:tabs>
          <w:tab w:val="num" w:pos="1437"/>
        </w:tabs>
        <w:ind w:left="1437" w:hanging="87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6">
    <w:nsid w:val="77D02FFF"/>
    <w:multiLevelType w:val="hybridMultilevel"/>
    <w:tmpl w:val="A19C8E1E"/>
    <w:lvl w:ilvl="0" w:tplc="7A2209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5"/>
  </w:num>
  <w:num w:numId="6">
    <w:abstractNumId w:val="35"/>
  </w:num>
  <w:num w:numId="7">
    <w:abstractNumId w:val="23"/>
  </w:num>
  <w:num w:numId="8">
    <w:abstractNumId w:val="14"/>
  </w:num>
  <w:num w:numId="9">
    <w:abstractNumId w:val="17"/>
  </w:num>
  <w:num w:numId="10">
    <w:abstractNumId w:val="28"/>
  </w:num>
  <w:num w:numId="11">
    <w:abstractNumId w:val="11"/>
  </w:num>
  <w:num w:numId="12">
    <w:abstractNumId w:val="7"/>
  </w:num>
  <w:num w:numId="13">
    <w:abstractNumId w:val="4"/>
  </w:num>
  <w:num w:numId="14">
    <w:abstractNumId w:val="3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1"/>
  </w:num>
  <w:num w:numId="17">
    <w:abstractNumId w:val="34"/>
  </w:num>
  <w:num w:numId="18">
    <w:abstractNumId w:val="19"/>
  </w:num>
  <w:num w:numId="19">
    <w:abstractNumId w:val="8"/>
  </w:num>
  <w:num w:numId="20">
    <w:abstractNumId w:val="30"/>
  </w:num>
  <w:num w:numId="21">
    <w:abstractNumId w:val="33"/>
  </w:num>
  <w:num w:numId="22">
    <w:abstractNumId w:val="12"/>
  </w:num>
  <w:num w:numId="23">
    <w:abstractNumId w:val="9"/>
  </w:num>
  <w:num w:numId="24">
    <w:abstractNumId w:val="10"/>
  </w:num>
  <w:num w:numId="25">
    <w:abstractNumId w:val="18"/>
  </w:num>
  <w:num w:numId="26">
    <w:abstractNumId w:val="6"/>
  </w:num>
  <w:num w:numId="27">
    <w:abstractNumId w:val="27"/>
  </w:num>
  <w:num w:numId="28">
    <w:abstractNumId w:val="36"/>
  </w:num>
  <w:num w:numId="29">
    <w:abstractNumId w:val="15"/>
  </w:num>
  <w:num w:numId="30">
    <w:abstractNumId w:val="16"/>
  </w:num>
  <w:num w:numId="31">
    <w:abstractNumId w:val="29"/>
  </w:num>
  <w:num w:numId="32">
    <w:abstractNumId w:val="22"/>
  </w:num>
  <w:num w:numId="33">
    <w:abstractNumId w:val="26"/>
  </w:num>
  <w:num w:numId="34">
    <w:abstractNumId w:val="24"/>
  </w:num>
  <w:num w:numId="35">
    <w:abstractNumId w:val="20"/>
  </w:num>
  <w:num w:numId="36">
    <w:abstractNumId w:val="32"/>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6FD"/>
    <w:rsid w:val="0000226E"/>
    <w:rsid w:val="00002C4C"/>
    <w:rsid w:val="00003F60"/>
    <w:rsid w:val="00004F53"/>
    <w:rsid w:val="00007EE5"/>
    <w:rsid w:val="00017925"/>
    <w:rsid w:val="00023918"/>
    <w:rsid w:val="00025054"/>
    <w:rsid w:val="00025EA1"/>
    <w:rsid w:val="000305C0"/>
    <w:rsid w:val="000360C8"/>
    <w:rsid w:val="00037185"/>
    <w:rsid w:val="000461EE"/>
    <w:rsid w:val="000501D9"/>
    <w:rsid w:val="00054FD6"/>
    <w:rsid w:val="00074F40"/>
    <w:rsid w:val="000756EA"/>
    <w:rsid w:val="0007595E"/>
    <w:rsid w:val="000834EC"/>
    <w:rsid w:val="00085F28"/>
    <w:rsid w:val="00093D38"/>
    <w:rsid w:val="000A049A"/>
    <w:rsid w:val="000A2D53"/>
    <w:rsid w:val="000A3E56"/>
    <w:rsid w:val="000B3AFA"/>
    <w:rsid w:val="000B53E4"/>
    <w:rsid w:val="000B60BB"/>
    <w:rsid w:val="000B6958"/>
    <w:rsid w:val="000D1B3D"/>
    <w:rsid w:val="000D1C01"/>
    <w:rsid w:val="000F1F54"/>
    <w:rsid w:val="000F2FDE"/>
    <w:rsid w:val="000F6809"/>
    <w:rsid w:val="00105939"/>
    <w:rsid w:val="001171C4"/>
    <w:rsid w:val="00122B5A"/>
    <w:rsid w:val="00124631"/>
    <w:rsid w:val="00124E01"/>
    <w:rsid w:val="0012594D"/>
    <w:rsid w:val="0012706D"/>
    <w:rsid w:val="001303A0"/>
    <w:rsid w:val="001367F8"/>
    <w:rsid w:val="00137C7D"/>
    <w:rsid w:val="001408DC"/>
    <w:rsid w:val="00144BFA"/>
    <w:rsid w:val="001522E7"/>
    <w:rsid w:val="00154BDA"/>
    <w:rsid w:val="001711D3"/>
    <w:rsid w:val="00174416"/>
    <w:rsid w:val="00176B3A"/>
    <w:rsid w:val="001835B5"/>
    <w:rsid w:val="001A3CA3"/>
    <w:rsid w:val="001A70FD"/>
    <w:rsid w:val="001A7E1F"/>
    <w:rsid w:val="001B285E"/>
    <w:rsid w:val="001B2CF9"/>
    <w:rsid w:val="001B51E0"/>
    <w:rsid w:val="001B6DA2"/>
    <w:rsid w:val="001C64F7"/>
    <w:rsid w:val="001C6C58"/>
    <w:rsid w:val="001D0358"/>
    <w:rsid w:val="001D1E18"/>
    <w:rsid w:val="001D21E9"/>
    <w:rsid w:val="001D2BBE"/>
    <w:rsid w:val="001E242E"/>
    <w:rsid w:val="001E593C"/>
    <w:rsid w:val="00201D4B"/>
    <w:rsid w:val="00211735"/>
    <w:rsid w:val="0021250F"/>
    <w:rsid w:val="00214E54"/>
    <w:rsid w:val="00215346"/>
    <w:rsid w:val="002162B2"/>
    <w:rsid w:val="002301F5"/>
    <w:rsid w:val="002319EE"/>
    <w:rsid w:val="00234766"/>
    <w:rsid w:val="002413CC"/>
    <w:rsid w:val="002605FA"/>
    <w:rsid w:val="00266C85"/>
    <w:rsid w:val="00267B46"/>
    <w:rsid w:val="00272091"/>
    <w:rsid w:val="002A0B90"/>
    <w:rsid w:val="002B1F05"/>
    <w:rsid w:val="002C2931"/>
    <w:rsid w:val="002D6574"/>
    <w:rsid w:val="002E33D4"/>
    <w:rsid w:val="002E4507"/>
    <w:rsid w:val="002E4BD0"/>
    <w:rsid w:val="002E4FB1"/>
    <w:rsid w:val="002F4435"/>
    <w:rsid w:val="002F5664"/>
    <w:rsid w:val="002F6124"/>
    <w:rsid w:val="002F6F59"/>
    <w:rsid w:val="003069E0"/>
    <w:rsid w:val="00310502"/>
    <w:rsid w:val="0031153F"/>
    <w:rsid w:val="00313F76"/>
    <w:rsid w:val="00317074"/>
    <w:rsid w:val="003211CD"/>
    <w:rsid w:val="003324D8"/>
    <w:rsid w:val="003347EE"/>
    <w:rsid w:val="003351FE"/>
    <w:rsid w:val="003430F8"/>
    <w:rsid w:val="00353943"/>
    <w:rsid w:val="00353A3D"/>
    <w:rsid w:val="00357490"/>
    <w:rsid w:val="00357E7B"/>
    <w:rsid w:val="003659FB"/>
    <w:rsid w:val="00366294"/>
    <w:rsid w:val="003663E6"/>
    <w:rsid w:val="00371CCA"/>
    <w:rsid w:val="00380CA0"/>
    <w:rsid w:val="00382AD4"/>
    <w:rsid w:val="0039106B"/>
    <w:rsid w:val="00392979"/>
    <w:rsid w:val="00392C5E"/>
    <w:rsid w:val="00395615"/>
    <w:rsid w:val="003A0D57"/>
    <w:rsid w:val="003B1191"/>
    <w:rsid w:val="003B3441"/>
    <w:rsid w:val="003B38A8"/>
    <w:rsid w:val="003C1695"/>
    <w:rsid w:val="003C59DB"/>
    <w:rsid w:val="003D0C70"/>
    <w:rsid w:val="003D4269"/>
    <w:rsid w:val="003E1D0F"/>
    <w:rsid w:val="003E7D98"/>
    <w:rsid w:val="003F15B0"/>
    <w:rsid w:val="003F7A00"/>
    <w:rsid w:val="00407880"/>
    <w:rsid w:val="00410055"/>
    <w:rsid w:val="00416DFB"/>
    <w:rsid w:val="00416FBB"/>
    <w:rsid w:val="00433875"/>
    <w:rsid w:val="0044769E"/>
    <w:rsid w:val="00447C4F"/>
    <w:rsid w:val="0046035C"/>
    <w:rsid w:val="00460855"/>
    <w:rsid w:val="00461202"/>
    <w:rsid w:val="004624A2"/>
    <w:rsid w:val="004753A6"/>
    <w:rsid w:val="004762AF"/>
    <w:rsid w:val="004764AD"/>
    <w:rsid w:val="0047787C"/>
    <w:rsid w:val="004830D6"/>
    <w:rsid w:val="004946B7"/>
    <w:rsid w:val="004A4D04"/>
    <w:rsid w:val="004A753C"/>
    <w:rsid w:val="004B5950"/>
    <w:rsid w:val="004B61AC"/>
    <w:rsid w:val="004C73B5"/>
    <w:rsid w:val="004C7736"/>
    <w:rsid w:val="004D3861"/>
    <w:rsid w:val="004D6BBF"/>
    <w:rsid w:val="004D7E6F"/>
    <w:rsid w:val="004E1CBB"/>
    <w:rsid w:val="004E4038"/>
    <w:rsid w:val="004E5517"/>
    <w:rsid w:val="004E6FBD"/>
    <w:rsid w:val="004F6A4B"/>
    <w:rsid w:val="00501115"/>
    <w:rsid w:val="0050133A"/>
    <w:rsid w:val="005118E7"/>
    <w:rsid w:val="00513834"/>
    <w:rsid w:val="0052476E"/>
    <w:rsid w:val="00527D95"/>
    <w:rsid w:val="00544352"/>
    <w:rsid w:val="00544384"/>
    <w:rsid w:val="005473B1"/>
    <w:rsid w:val="00552DE2"/>
    <w:rsid w:val="00557C5E"/>
    <w:rsid w:val="00560C78"/>
    <w:rsid w:val="0056663F"/>
    <w:rsid w:val="0057080A"/>
    <w:rsid w:val="005729E7"/>
    <w:rsid w:val="00576ED1"/>
    <w:rsid w:val="00580084"/>
    <w:rsid w:val="005907ED"/>
    <w:rsid w:val="00593287"/>
    <w:rsid w:val="005B6D3D"/>
    <w:rsid w:val="005B6EB9"/>
    <w:rsid w:val="005C326E"/>
    <w:rsid w:val="005D601C"/>
    <w:rsid w:val="005F08DB"/>
    <w:rsid w:val="005F1B3D"/>
    <w:rsid w:val="005F5E47"/>
    <w:rsid w:val="005F5F69"/>
    <w:rsid w:val="00600DA7"/>
    <w:rsid w:val="006054DB"/>
    <w:rsid w:val="00605F97"/>
    <w:rsid w:val="00610E01"/>
    <w:rsid w:val="006121DA"/>
    <w:rsid w:val="00613ECD"/>
    <w:rsid w:val="00615A79"/>
    <w:rsid w:val="00621047"/>
    <w:rsid w:val="00630987"/>
    <w:rsid w:val="006346FD"/>
    <w:rsid w:val="00635B88"/>
    <w:rsid w:val="006361DC"/>
    <w:rsid w:val="00643D93"/>
    <w:rsid w:val="0064555C"/>
    <w:rsid w:val="0065271B"/>
    <w:rsid w:val="00652B66"/>
    <w:rsid w:val="006534B0"/>
    <w:rsid w:val="0065376A"/>
    <w:rsid w:val="00654CE4"/>
    <w:rsid w:val="006644D7"/>
    <w:rsid w:val="0067493D"/>
    <w:rsid w:val="0068243E"/>
    <w:rsid w:val="00685FEB"/>
    <w:rsid w:val="00690135"/>
    <w:rsid w:val="006918E7"/>
    <w:rsid w:val="0069420A"/>
    <w:rsid w:val="0069442E"/>
    <w:rsid w:val="00694EB3"/>
    <w:rsid w:val="00697135"/>
    <w:rsid w:val="006B1DD3"/>
    <w:rsid w:val="006C0527"/>
    <w:rsid w:val="006C0664"/>
    <w:rsid w:val="006C3DEE"/>
    <w:rsid w:val="006D3081"/>
    <w:rsid w:val="006D5D26"/>
    <w:rsid w:val="006E6248"/>
    <w:rsid w:val="006F05DB"/>
    <w:rsid w:val="006F5D10"/>
    <w:rsid w:val="006F601B"/>
    <w:rsid w:val="00705404"/>
    <w:rsid w:val="00706AD2"/>
    <w:rsid w:val="00711DAB"/>
    <w:rsid w:val="00723C56"/>
    <w:rsid w:val="00723F49"/>
    <w:rsid w:val="0073298D"/>
    <w:rsid w:val="00737079"/>
    <w:rsid w:val="00740C7F"/>
    <w:rsid w:val="00741EA5"/>
    <w:rsid w:val="00743115"/>
    <w:rsid w:val="007456E1"/>
    <w:rsid w:val="007536B8"/>
    <w:rsid w:val="007674C6"/>
    <w:rsid w:val="00772A31"/>
    <w:rsid w:val="00773D47"/>
    <w:rsid w:val="007765A6"/>
    <w:rsid w:val="00780277"/>
    <w:rsid w:val="00786B97"/>
    <w:rsid w:val="007903AC"/>
    <w:rsid w:val="007906E1"/>
    <w:rsid w:val="0079418E"/>
    <w:rsid w:val="007A1CAE"/>
    <w:rsid w:val="007B0E43"/>
    <w:rsid w:val="007B7287"/>
    <w:rsid w:val="007B7B4A"/>
    <w:rsid w:val="007C1948"/>
    <w:rsid w:val="007D09A8"/>
    <w:rsid w:val="007D785E"/>
    <w:rsid w:val="007E10FF"/>
    <w:rsid w:val="007E37E4"/>
    <w:rsid w:val="007E7236"/>
    <w:rsid w:val="007F487A"/>
    <w:rsid w:val="008045BE"/>
    <w:rsid w:val="00806042"/>
    <w:rsid w:val="00806174"/>
    <w:rsid w:val="0080727A"/>
    <w:rsid w:val="008110C2"/>
    <w:rsid w:val="00812057"/>
    <w:rsid w:val="00812B27"/>
    <w:rsid w:val="0081594C"/>
    <w:rsid w:val="00816760"/>
    <w:rsid w:val="00824152"/>
    <w:rsid w:val="00824266"/>
    <w:rsid w:val="008242F2"/>
    <w:rsid w:val="00824850"/>
    <w:rsid w:val="00845CCF"/>
    <w:rsid w:val="00850262"/>
    <w:rsid w:val="00851BCB"/>
    <w:rsid w:val="008560F1"/>
    <w:rsid w:val="0086043E"/>
    <w:rsid w:val="00864D01"/>
    <w:rsid w:val="0088083E"/>
    <w:rsid w:val="00884EE9"/>
    <w:rsid w:val="008909C1"/>
    <w:rsid w:val="00895252"/>
    <w:rsid w:val="008953EF"/>
    <w:rsid w:val="00895459"/>
    <w:rsid w:val="00896D4D"/>
    <w:rsid w:val="008A3DB1"/>
    <w:rsid w:val="008A699E"/>
    <w:rsid w:val="008C1F5F"/>
    <w:rsid w:val="008C2C34"/>
    <w:rsid w:val="008C6F2E"/>
    <w:rsid w:val="008D79CD"/>
    <w:rsid w:val="008E7605"/>
    <w:rsid w:val="00901F69"/>
    <w:rsid w:val="00910D38"/>
    <w:rsid w:val="00914DC2"/>
    <w:rsid w:val="00922124"/>
    <w:rsid w:val="00925AF3"/>
    <w:rsid w:val="0092770F"/>
    <w:rsid w:val="00927C9C"/>
    <w:rsid w:val="00927D2E"/>
    <w:rsid w:val="00942547"/>
    <w:rsid w:val="009474FB"/>
    <w:rsid w:val="00950DBA"/>
    <w:rsid w:val="009537E1"/>
    <w:rsid w:val="00956AE2"/>
    <w:rsid w:val="00960EA5"/>
    <w:rsid w:val="00981B1C"/>
    <w:rsid w:val="00983211"/>
    <w:rsid w:val="00991906"/>
    <w:rsid w:val="00993F8E"/>
    <w:rsid w:val="00995FDA"/>
    <w:rsid w:val="009A14BB"/>
    <w:rsid w:val="009A20F7"/>
    <w:rsid w:val="009A6EE6"/>
    <w:rsid w:val="009B2A1F"/>
    <w:rsid w:val="009C2654"/>
    <w:rsid w:val="009D1B8A"/>
    <w:rsid w:val="009D2141"/>
    <w:rsid w:val="009D5BA8"/>
    <w:rsid w:val="009D6155"/>
    <w:rsid w:val="009E0759"/>
    <w:rsid w:val="009E0D69"/>
    <w:rsid w:val="009E46ED"/>
    <w:rsid w:val="009E501C"/>
    <w:rsid w:val="009F576D"/>
    <w:rsid w:val="00A05A08"/>
    <w:rsid w:val="00A12110"/>
    <w:rsid w:val="00A13B0D"/>
    <w:rsid w:val="00A15FFD"/>
    <w:rsid w:val="00A16C53"/>
    <w:rsid w:val="00A21920"/>
    <w:rsid w:val="00A249A9"/>
    <w:rsid w:val="00A33818"/>
    <w:rsid w:val="00A37B48"/>
    <w:rsid w:val="00A4185E"/>
    <w:rsid w:val="00A4267F"/>
    <w:rsid w:val="00A447BD"/>
    <w:rsid w:val="00A51A21"/>
    <w:rsid w:val="00A55BFE"/>
    <w:rsid w:val="00A6215F"/>
    <w:rsid w:val="00A66718"/>
    <w:rsid w:val="00A6706F"/>
    <w:rsid w:val="00A70F2D"/>
    <w:rsid w:val="00A805F4"/>
    <w:rsid w:val="00A91DEC"/>
    <w:rsid w:val="00AA0614"/>
    <w:rsid w:val="00AA5CDF"/>
    <w:rsid w:val="00AB099E"/>
    <w:rsid w:val="00AD1669"/>
    <w:rsid w:val="00AE2AD2"/>
    <w:rsid w:val="00AE3A7B"/>
    <w:rsid w:val="00AF11E7"/>
    <w:rsid w:val="00AF346A"/>
    <w:rsid w:val="00AF74F2"/>
    <w:rsid w:val="00B020B3"/>
    <w:rsid w:val="00B032AD"/>
    <w:rsid w:val="00B10206"/>
    <w:rsid w:val="00B15D8A"/>
    <w:rsid w:val="00B17D61"/>
    <w:rsid w:val="00B2274A"/>
    <w:rsid w:val="00B47CD8"/>
    <w:rsid w:val="00B53D09"/>
    <w:rsid w:val="00B56654"/>
    <w:rsid w:val="00B5775F"/>
    <w:rsid w:val="00B735C7"/>
    <w:rsid w:val="00B80015"/>
    <w:rsid w:val="00B8793C"/>
    <w:rsid w:val="00B9448D"/>
    <w:rsid w:val="00B975E7"/>
    <w:rsid w:val="00BA6884"/>
    <w:rsid w:val="00BB0045"/>
    <w:rsid w:val="00BB253D"/>
    <w:rsid w:val="00BB5193"/>
    <w:rsid w:val="00BB5E7C"/>
    <w:rsid w:val="00BC2E2E"/>
    <w:rsid w:val="00BC402F"/>
    <w:rsid w:val="00BD5A3F"/>
    <w:rsid w:val="00BE1616"/>
    <w:rsid w:val="00BE614D"/>
    <w:rsid w:val="00BF6616"/>
    <w:rsid w:val="00C04916"/>
    <w:rsid w:val="00C05901"/>
    <w:rsid w:val="00C16735"/>
    <w:rsid w:val="00C17559"/>
    <w:rsid w:val="00C2395A"/>
    <w:rsid w:val="00C41980"/>
    <w:rsid w:val="00C50BF6"/>
    <w:rsid w:val="00C55777"/>
    <w:rsid w:val="00C5643C"/>
    <w:rsid w:val="00C83008"/>
    <w:rsid w:val="00C87259"/>
    <w:rsid w:val="00C9481B"/>
    <w:rsid w:val="00CA3313"/>
    <w:rsid w:val="00CA33D8"/>
    <w:rsid w:val="00CC047E"/>
    <w:rsid w:val="00CC21BA"/>
    <w:rsid w:val="00CC4168"/>
    <w:rsid w:val="00CC543F"/>
    <w:rsid w:val="00CC6DB4"/>
    <w:rsid w:val="00CD25C5"/>
    <w:rsid w:val="00CD4747"/>
    <w:rsid w:val="00CD5D13"/>
    <w:rsid w:val="00CD78D4"/>
    <w:rsid w:val="00CE331D"/>
    <w:rsid w:val="00CF22ED"/>
    <w:rsid w:val="00CF2382"/>
    <w:rsid w:val="00D05554"/>
    <w:rsid w:val="00D05E19"/>
    <w:rsid w:val="00D130B7"/>
    <w:rsid w:val="00D15C49"/>
    <w:rsid w:val="00D15E05"/>
    <w:rsid w:val="00D22BB0"/>
    <w:rsid w:val="00D23F92"/>
    <w:rsid w:val="00D242E6"/>
    <w:rsid w:val="00D255F4"/>
    <w:rsid w:val="00D260B6"/>
    <w:rsid w:val="00D307D1"/>
    <w:rsid w:val="00D352C4"/>
    <w:rsid w:val="00D42C08"/>
    <w:rsid w:val="00D53CD5"/>
    <w:rsid w:val="00D841DA"/>
    <w:rsid w:val="00DA04B8"/>
    <w:rsid w:val="00DA2F7A"/>
    <w:rsid w:val="00DA4820"/>
    <w:rsid w:val="00DB3249"/>
    <w:rsid w:val="00DD1CC2"/>
    <w:rsid w:val="00DD7D02"/>
    <w:rsid w:val="00DE1DC6"/>
    <w:rsid w:val="00DF0C47"/>
    <w:rsid w:val="00DF573B"/>
    <w:rsid w:val="00DF5762"/>
    <w:rsid w:val="00E13775"/>
    <w:rsid w:val="00E17445"/>
    <w:rsid w:val="00E30D82"/>
    <w:rsid w:val="00E35C1B"/>
    <w:rsid w:val="00E40503"/>
    <w:rsid w:val="00E51DA9"/>
    <w:rsid w:val="00E65840"/>
    <w:rsid w:val="00E74E68"/>
    <w:rsid w:val="00E83FD9"/>
    <w:rsid w:val="00E85822"/>
    <w:rsid w:val="00E878B8"/>
    <w:rsid w:val="00E9020C"/>
    <w:rsid w:val="00E95D6F"/>
    <w:rsid w:val="00EA0608"/>
    <w:rsid w:val="00EA0C18"/>
    <w:rsid w:val="00EA7468"/>
    <w:rsid w:val="00EB1CA1"/>
    <w:rsid w:val="00EB7DAE"/>
    <w:rsid w:val="00EC039B"/>
    <w:rsid w:val="00EC31DB"/>
    <w:rsid w:val="00EC3BBC"/>
    <w:rsid w:val="00EC3C90"/>
    <w:rsid w:val="00ED102D"/>
    <w:rsid w:val="00EF192F"/>
    <w:rsid w:val="00F0097C"/>
    <w:rsid w:val="00F14A69"/>
    <w:rsid w:val="00F15163"/>
    <w:rsid w:val="00F153AE"/>
    <w:rsid w:val="00F1630F"/>
    <w:rsid w:val="00F22A73"/>
    <w:rsid w:val="00F2329F"/>
    <w:rsid w:val="00F30607"/>
    <w:rsid w:val="00F3116A"/>
    <w:rsid w:val="00F31F4B"/>
    <w:rsid w:val="00F333E7"/>
    <w:rsid w:val="00F37A24"/>
    <w:rsid w:val="00F40918"/>
    <w:rsid w:val="00F41481"/>
    <w:rsid w:val="00F50B6E"/>
    <w:rsid w:val="00F537EC"/>
    <w:rsid w:val="00F630E6"/>
    <w:rsid w:val="00F67559"/>
    <w:rsid w:val="00F85897"/>
    <w:rsid w:val="00F87EC4"/>
    <w:rsid w:val="00F94538"/>
    <w:rsid w:val="00F951FE"/>
    <w:rsid w:val="00FA1BFC"/>
    <w:rsid w:val="00FB2B10"/>
    <w:rsid w:val="00FB4D4F"/>
    <w:rsid w:val="00FB5B51"/>
    <w:rsid w:val="00FB7274"/>
    <w:rsid w:val="00FC1A36"/>
    <w:rsid w:val="00FC4703"/>
    <w:rsid w:val="00FD1E29"/>
    <w:rsid w:val="00FD3D6C"/>
    <w:rsid w:val="00FF0CA6"/>
    <w:rsid w:val="00FF15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C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Date"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820"/>
    <w:pPr>
      <w:spacing w:after="100" w:line="276" w:lineRule="auto"/>
    </w:pPr>
    <w:rPr>
      <w:rFonts w:ascii="Times New Roman" w:eastAsia="Times New Roman" w:hAnsi="Times New Roman" w:cs="Times New Roman"/>
      <w:sz w:val="20"/>
      <w:lang w:eastAsia="ru-RU"/>
    </w:rPr>
  </w:style>
  <w:style w:type="paragraph" w:styleId="1">
    <w:name w:val="heading 1"/>
    <w:basedOn w:val="a0"/>
    <w:next w:val="a0"/>
    <w:link w:val="10"/>
    <w:uiPriority w:val="9"/>
    <w:qFormat/>
    <w:rsid w:val="00643D93"/>
    <w:pPr>
      <w:keepNext/>
      <w:tabs>
        <w:tab w:val="num" w:pos="432"/>
      </w:tabs>
      <w:suppressAutoHyphens/>
      <w:spacing w:after="0" w:line="240" w:lineRule="auto"/>
      <w:ind w:firstLine="851"/>
      <w:jc w:val="center"/>
      <w:outlineLvl w:val="0"/>
    </w:pPr>
    <w:rPr>
      <w:b/>
      <w:szCs w:val="32"/>
      <w:lang w:eastAsia="ar-SA"/>
    </w:rPr>
  </w:style>
  <w:style w:type="paragraph" w:styleId="2">
    <w:name w:val="heading 2"/>
    <w:basedOn w:val="a0"/>
    <w:next w:val="a0"/>
    <w:link w:val="20"/>
    <w:uiPriority w:val="9"/>
    <w:qFormat/>
    <w:rsid w:val="006346FD"/>
    <w:pPr>
      <w:keepNext/>
      <w:tabs>
        <w:tab w:val="num" w:pos="576"/>
      </w:tabs>
      <w:suppressAutoHyphens/>
      <w:spacing w:after="0" w:line="240" w:lineRule="auto"/>
      <w:ind w:firstLine="851"/>
      <w:jc w:val="both"/>
      <w:outlineLvl w:val="1"/>
    </w:pPr>
    <w:rPr>
      <w:sz w:val="28"/>
      <w:szCs w:val="28"/>
      <w:lang w:eastAsia="ar-SA"/>
    </w:rPr>
  </w:style>
  <w:style w:type="paragraph" w:styleId="3">
    <w:name w:val="heading 3"/>
    <w:basedOn w:val="a0"/>
    <w:next w:val="a0"/>
    <w:link w:val="30"/>
    <w:uiPriority w:val="9"/>
    <w:qFormat/>
    <w:rsid w:val="006346FD"/>
    <w:pPr>
      <w:keepNext/>
      <w:tabs>
        <w:tab w:val="num" w:pos="720"/>
      </w:tabs>
      <w:suppressAutoHyphens/>
      <w:spacing w:before="260" w:after="0" w:line="240" w:lineRule="auto"/>
      <w:ind w:firstLine="851"/>
      <w:jc w:val="both"/>
      <w:outlineLvl w:val="2"/>
    </w:pPr>
    <w:rPr>
      <w:b/>
      <w:bCs/>
      <w:sz w:val="28"/>
      <w:szCs w:val="28"/>
      <w:lang w:eastAsia="ar-SA"/>
    </w:rPr>
  </w:style>
  <w:style w:type="paragraph" w:styleId="4">
    <w:name w:val="heading 4"/>
    <w:basedOn w:val="a0"/>
    <w:next w:val="a0"/>
    <w:link w:val="40"/>
    <w:uiPriority w:val="9"/>
    <w:qFormat/>
    <w:rsid w:val="006346FD"/>
    <w:pPr>
      <w:keepNext/>
      <w:tabs>
        <w:tab w:val="num" w:pos="864"/>
      </w:tabs>
      <w:suppressAutoHyphens/>
      <w:spacing w:after="0" w:line="300" w:lineRule="atLeast"/>
      <w:ind w:firstLine="851"/>
      <w:outlineLvl w:val="3"/>
    </w:pPr>
    <w:rPr>
      <w:b/>
      <w:bCs/>
      <w:sz w:val="28"/>
      <w:szCs w:val="28"/>
      <w:lang w:eastAsia="ar-SA"/>
    </w:rPr>
  </w:style>
  <w:style w:type="paragraph" w:styleId="5">
    <w:name w:val="heading 5"/>
    <w:basedOn w:val="a0"/>
    <w:next w:val="a0"/>
    <w:link w:val="50"/>
    <w:uiPriority w:val="9"/>
    <w:qFormat/>
    <w:rsid w:val="006346FD"/>
    <w:pPr>
      <w:keepNext/>
      <w:tabs>
        <w:tab w:val="num" w:pos="1008"/>
      </w:tabs>
      <w:suppressAutoHyphens/>
      <w:spacing w:after="0" w:line="360" w:lineRule="atLeast"/>
      <w:ind w:firstLine="709"/>
      <w:jc w:val="center"/>
      <w:outlineLvl w:val="4"/>
    </w:pPr>
    <w:rPr>
      <w:b/>
      <w:bCs/>
      <w:sz w:val="28"/>
      <w:szCs w:val="28"/>
      <w:lang w:eastAsia="ar-SA"/>
    </w:rPr>
  </w:style>
  <w:style w:type="paragraph" w:styleId="6">
    <w:name w:val="heading 6"/>
    <w:basedOn w:val="a0"/>
    <w:next w:val="a0"/>
    <w:link w:val="60"/>
    <w:uiPriority w:val="99"/>
    <w:qFormat/>
    <w:rsid w:val="006346FD"/>
    <w:pPr>
      <w:keepNext/>
      <w:tabs>
        <w:tab w:val="num" w:pos="1152"/>
      </w:tabs>
      <w:suppressAutoHyphens/>
      <w:spacing w:after="0" w:line="240" w:lineRule="atLeast"/>
      <w:ind w:firstLine="420"/>
      <w:jc w:val="center"/>
      <w:outlineLvl w:val="5"/>
    </w:pPr>
    <w:rPr>
      <w:b/>
      <w:bCs/>
      <w:sz w:val="28"/>
      <w:szCs w:val="28"/>
      <w:lang w:eastAsia="ar-SA"/>
    </w:rPr>
  </w:style>
  <w:style w:type="paragraph" w:styleId="7">
    <w:name w:val="heading 7"/>
    <w:basedOn w:val="a0"/>
    <w:next w:val="a0"/>
    <w:link w:val="70"/>
    <w:uiPriority w:val="99"/>
    <w:qFormat/>
    <w:rsid w:val="006346FD"/>
    <w:pPr>
      <w:keepNext/>
      <w:tabs>
        <w:tab w:val="num" w:pos="1296"/>
      </w:tabs>
      <w:suppressAutoHyphens/>
      <w:spacing w:after="0" w:line="360" w:lineRule="atLeast"/>
      <w:ind w:firstLine="420"/>
      <w:jc w:val="center"/>
      <w:outlineLvl w:val="6"/>
    </w:pPr>
    <w:rPr>
      <w:sz w:val="28"/>
      <w:szCs w:val="28"/>
      <w:lang w:eastAsia="ar-SA"/>
    </w:rPr>
  </w:style>
  <w:style w:type="paragraph" w:styleId="8">
    <w:name w:val="heading 8"/>
    <w:basedOn w:val="a0"/>
    <w:next w:val="a0"/>
    <w:link w:val="80"/>
    <w:uiPriority w:val="99"/>
    <w:qFormat/>
    <w:rsid w:val="006346FD"/>
    <w:pPr>
      <w:keepNext/>
      <w:tabs>
        <w:tab w:val="num" w:pos="1440"/>
      </w:tabs>
      <w:suppressAutoHyphens/>
      <w:spacing w:after="0" w:line="360" w:lineRule="atLeast"/>
      <w:ind w:firstLine="420"/>
      <w:outlineLvl w:val="7"/>
    </w:pPr>
    <w:rPr>
      <w:sz w:val="28"/>
      <w:szCs w:val="28"/>
      <w:lang w:eastAsia="ar-SA"/>
    </w:rPr>
  </w:style>
  <w:style w:type="paragraph" w:styleId="9">
    <w:name w:val="heading 9"/>
    <w:basedOn w:val="a0"/>
    <w:next w:val="a0"/>
    <w:link w:val="90"/>
    <w:uiPriority w:val="99"/>
    <w:qFormat/>
    <w:rsid w:val="006346FD"/>
    <w:pPr>
      <w:keepNext/>
      <w:tabs>
        <w:tab w:val="num" w:pos="1584"/>
      </w:tabs>
      <w:suppressAutoHyphens/>
      <w:spacing w:after="0" w:line="300" w:lineRule="atLeast"/>
      <w:ind w:left="1584" w:hanging="1584"/>
      <w:jc w:val="center"/>
      <w:outlineLvl w:val="8"/>
    </w:pPr>
    <w:rPr>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43D93"/>
    <w:rPr>
      <w:rFonts w:ascii="Times New Roman" w:eastAsia="Times New Roman" w:hAnsi="Times New Roman" w:cs="Times New Roman"/>
      <w:b/>
      <w:szCs w:val="32"/>
      <w:lang w:eastAsia="ar-SA"/>
    </w:rPr>
  </w:style>
  <w:style w:type="character" w:customStyle="1" w:styleId="20">
    <w:name w:val="Заголовок 2 Знак"/>
    <w:basedOn w:val="a1"/>
    <w:link w:val="2"/>
    <w:uiPriority w:val="9"/>
    <w:rsid w:val="006346FD"/>
    <w:rPr>
      <w:rFonts w:ascii="Times New Roman" w:eastAsia="Times New Roman" w:hAnsi="Times New Roman" w:cs="Times New Roman"/>
      <w:sz w:val="28"/>
      <w:szCs w:val="28"/>
      <w:lang w:eastAsia="ar-SA"/>
    </w:rPr>
  </w:style>
  <w:style w:type="character" w:customStyle="1" w:styleId="30">
    <w:name w:val="Заголовок 3 Знак"/>
    <w:basedOn w:val="a1"/>
    <w:link w:val="3"/>
    <w:uiPriority w:val="9"/>
    <w:rsid w:val="006346FD"/>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uiPriority w:val="9"/>
    <w:rsid w:val="006346FD"/>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uiPriority w:val="9"/>
    <w:rsid w:val="006346FD"/>
    <w:rPr>
      <w:rFonts w:ascii="Times New Roman" w:eastAsia="Times New Roman" w:hAnsi="Times New Roman" w:cs="Times New Roman"/>
      <w:b/>
      <w:bCs/>
      <w:sz w:val="28"/>
      <w:szCs w:val="28"/>
      <w:lang w:eastAsia="ar-SA"/>
    </w:rPr>
  </w:style>
  <w:style w:type="character" w:customStyle="1" w:styleId="60">
    <w:name w:val="Заголовок 6 Знак"/>
    <w:basedOn w:val="a1"/>
    <w:link w:val="6"/>
    <w:uiPriority w:val="99"/>
    <w:rsid w:val="006346FD"/>
    <w:rPr>
      <w:rFonts w:ascii="Times New Roman" w:eastAsia="Times New Roman" w:hAnsi="Times New Roman" w:cs="Times New Roman"/>
      <w:b/>
      <w:bCs/>
      <w:sz w:val="28"/>
      <w:szCs w:val="28"/>
      <w:lang w:eastAsia="ar-SA"/>
    </w:rPr>
  </w:style>
  <w:style w:type="character" w:customStyle="1" w:styleId="70">
    <w:name w:val="Заголовок 7 Знак"/>
    <w:basedOn w:val="a1"/>
    <w:link w:val="7"/>
    <w:uiPriority w:val="99"/>
    <w:rsid w:val="006346FD"/>
    <w:rPr>
      <w:rFonts w:ascii="Times New Roman" w:eastAsia="Times New Roman" w:hAnsi="Times New Roman" w:cs="Times New Roman"/>
      <w:sz w:val="28"/>
      <w:szCs w:val="28"/>
      <w:lang w:eastAsia="ar-SA"/>
    </w:rPr>
  </w:style>
  <w:style w:type="character" w:customStyle="1" w:styleId="80">
    <w:name w:val="Заголовок 8 Знак"/>
    <w:basedOn w:val="a1"/>
    <w:link w:val="8"/>
    <w:uiPriority w:val="99"/>
    <w:rsid w:val="006346FD"/>
    <w:rPr>
      <w:rFonts w:ascii="Times New Roman" w:eastAsia="Times New Roman" w:hAnsi="Times New Roman" w:cs="Times New Roman"/>
      <w:sz w:val="28"/>
      <w:szCs w:val="28"/>
      <w:lang w:eastAsia="ar-SA"/>
    </w:rPr>
  </w:style>
  <w:style w:type="character" w:customStyle="1" w:styleId="90">
    <w:name w:val="Заголовок 9 Знак"/>
    <w:basedOn w:val="a1"/>
    <w:link w:val="9"/>
    <w:uiPriority w:val="99"/>
    <w:rsid w:val="006346FD"/>
    <w:rPr>
      <w:rFonts w:ascii="Times New Roman" w:eastAsia="Times New Roman" w:hAnsi="Times New Roman" w:cs="Times New Roman"/>
      <w:b/>
      <w:bCs/>
      <w:sz w:val="28"/>
      <w:szCs w:val="28"/>
      <w:lang w:eastAsia="ar-SA"/>
    </w:rPr>
  </w:style>
  <w:style w:type="character" w:customStyle="1" w:styleId="WW8Num4z0">
    <w:name w:val="WW8Num4z0"/>
    <w:uiPriority w:val="99"/>
    <w:rsid w:val="006346FD"/>
    <w:rPr>
      <w:b/>
      <w:sz w:val="26"/>
    </w:rPr>
  </w:style>
  <w:style w:type="character" w:customStyle="1" w:styleId="WW8Num5z0">
    <w:name w:val="WW8Num5z0"/>
    <w:uiPriority w:val="99"/>
    <w:rsid w:val="006346FD"/>
  </w:style>
  <w:style w:type="character" w:customStyle="1" w:styleId="WW8Num9z0">
    <w:name w:val="WW8Num9z0"/>
    <w:uiPriority w:val="99"/>
    <w:rsid w:val="006346FD"/>
  </w:style>
  <w:style w:type="character" w:customStyle="1" w:styleId="WW8Num10z0">
    <w:name w:val="WW8Num10z0"/>
    <w:uiPriority w:val="99"/>
    <w:rsid w:val="006346FD"/>
  </w:style>
  <w:style w:type="character" w:customStyle="1" w:styleId="WW8Num14z0">
    <w:name w:val="WW8Num14z0"/>
    <w:uiPriority w:val="99"/>
    <w:rsid w:val="006346FD"/>
    <w:rPr>
      <w:b/>
    </w:rPr>
  </w:style>
  <w:style w:type="character" w:customStyle="1" w:styleId="WW8Num15z0">
    <w:name w:val="WW8Num15z0"/>
    <w:uiPriority w:val="99"/>
    <w:rsid w:val="006346FD"/>
    <w:rPr>
      <w:rFonts w:ascii="Symbol" w:hAnsi="Symbol"/>
    </w:rPr>
  </w:style>
  <w:style w:type="character" w:customStyle="1" w:styleId="WW8Num15z1">
    <w:name w:val="WW8Num15z1"/>
    <w:uiPriority w:val="99"/>
    <w:rsid w:val="006346FD"/>
    <w:rPr>
      <w:rFonts w:ascii="Courier New" w:hAnsi="Courier New"/>
    </w:rPr>
  </w:style>
  <w:style w:type="character" w:customStyle="1" w:styleId="WW8Num15z2">
    <w:name w:val="WW8Num15z2"/>
    <w:uiPriority w:val="99"/>
    <w:rsid w:val="006346FD"/>
    <w:rPr>
      <w:rFonts w:ascii="Wingdings" w:hAnsi="Wingdings"/>
    </w:rPr>
  </w:style>
  <w:style w:type="character" w:customStyle="1" w:styleId="WW8Num16z1">
    <w:name w:val="WW8Num16z1"/>
    <w:uiPriority w:val="99"/>
    <w:rsid w:val="006346FD"/>
    <w:rPr>
      <w:rFonts w:ascii="Times New Roman" w:hAnsi="Times New Roman"/>
    </w:rPr>
  </w:style>
  <w:style w:type="character" w:customStyle="1" w:styleId="WW8Num18z0">
    <w:name w:val="WW8Num18z0"/>
    <w:uiPriority w:val="99"/>
    <w:rsid w:val="006346FD"/>
  </w:style>
  <w:style w:type="character" w:customStyle="1" w:styleId="WW8Num19z0">
    <w:name w:val="WW8Num19z0"/>
    <w:uiPriority w:val="99"/>
    <w:rsid w:val="006346FD"/>
    <w:rPr>
      <w:rFonts w:ascii="Times New Roman" w:hAnsi="Times New Roman"/>
    </w:rPr>
  </w:style>
  <w:style w:type="character" w:customStyle="1" w:styleId="WW8Num19z1">
    <w:name w:val="WW8Num19z1"/>
    <w:uiPriority w:val="99"/>
    <w:rsid w:val="006346FD"/>
    <w:rPr>
      <w:rFonts w:ascii="Courier New" w:hAnsi="Courier New"/>
    </w:rPr>
  </w:style>
  <w:style w:type="character" w:customStyle="1" w:styleId="WW8Num19z2">
    <w:name w:val="WW8Num19z2"/>
    <w:uiPriority w:val="99"/>
    <w:rsid w:val="006346FD"/>
    <w:rPr>
      <w:rFonts w:ascii="Wingdings" w:hAnsi="Wingdings"/>
    </w:rPr>
  </w:style>
  <w:style w:type="character" w:customStyle="1" w:styleId="WW8Num19z3">
    <w:name w:val="WW8Num19z3"/>
    <w:uiPriority w:val="99"/>
    <w:rsid w:val="006346FD"/>
    <w:rPr>
      <w:rFonts w:ascii="Symbol" w:hAnsi="Symbol"/>
    </w:rPr>
  </w:style>
  <w:style w:type="character" w:customStyle="1" w:styleId="WW8Num21z0">
    <w:name w:val="WW8Num21z0"/>
    <w:uiPriority w:val="99"/>
    <w:rsid w:val="006346FD"/>
  </w:style>
  <w:style w:type="character" w:customStyle="1" w:styleId="WW8Num25z0">
    <w:name w:val="WW8Num25z0"/>
    <w:uiPriority w:val="99"/>
    <w:rsid w:val="006346FD"/>
    <w:rPr>
      <w:rFonts w:ascii="Times New Roman" w:hAnsi="Times New Roman"/>
    </w:rPr>
  </w:style>
  <w:style w:type="character" w:customStyle="1" w:styleId="WW8Num25z1">
    <w:name w:val="WW8Num25z1"/>
    <w:uiPriority w:val="99"/>
    <w:rsid w:val="006346FD"/>
    <w:rPr>
      <w:rFonts w:ascii="Courier New" w:hAnsi="Courier New"/>
    </w:rPr>
  </w:style>
  <w:style w:type="character" w:customStyle="1" w:styleId="WW8Num25z2">
    <w:name w:val="WW8Num25z2"/>
    <w:uiPriority w:val="99"/>
    <w:rsid w:val="006346FD"/>
    <w:rPr>
      <w:rFonts w:ascii="Wingdings" w:hAnsi="Wingdings"/>
    </w:rPr>
  </w:style>
  <w:style w:type="character" w:customStyle="1" w:styleId="WW8Num25z3">
    <w:name w:val="WW8Num25z3"/>
    <w:uiPriority w:val="99"/>
    <w:rsid w:val="006346FD"/>
    <w:rPr>
      <w:rFonts w:ascii="Symbol" w:hAnsi="Symbol"/>
    </w:rPr>
  </w:style>
  <w:style w:type="character" w:customStyle="1" w:styleId="WW8Num28z1">
    <w:name w:val="WW8Num28z1"/>
    <w:uiPriority w:val="99"/>
    <w:rsid w:val="006346FD"/>
    <w:rPr>
      <w:rFonts w:ascii="Wingdings" w:hAnsi="Wingdings"/>
    </w:rPr>
  </w:style>
  <w:style w:type="character" w:customStyle="1" w:styleId="WW8Num33z0">
    <w:name w:val="WW8Num33z0"/>
    <w:uiPriority w:val="99"/>
    <w:rsid w:val="006346FD"/>
    <w:rPr>
      <w:rFonts w:ascii="Times New Roman" w:hAnsi="Times New Roman"/>
    </w:rPr>
  </w:style>
  <w:style w:type="character" w:customStyle="1" w:styleId="WW8Num38z0">
    <w:name w:val="WW8Num38z0"/>
    <w:uiPriority w:val="99"/>
    <w:rsid w:val="006346FD"/>
  </w:style>
  <w:style w:type="character" w:customStyle="1" w:styleId="WW8Num39z0">
    <w:name w:val="WW8Num39z0"/>
    <w:uiPriority w:val="99"/>
    <w:rsid w:val="006346FD"/>
    <w:rPr>
      <w:rFonts w:ascii="Symbol" w:hAnsi="Symbol"/>
    </w:rPr>
  </w:style>
  <w:style w:type="character" w:customStyle="1" w:styleId="WW8Num39z1">
    <w:name w:val="WW8Num39z1"/>
    <w:uiPriority w:val="99"/>
    <w:rsid w:val="006346FD"/>
    <w:rPr>
      <w:rFonts w:ascii="Courier New" w:hAnsi="Courier New"/>
    </w:rPr>
  </w:style>
  <w:style w:type="character" w:customStyle="1" w:styleId="WW8Num39z2">
    <w:name w:val="WW8Num39z2"/>
    <w:uiPriority w:val="99"/>
    <w:rsid w:val="006346FD"/>
    <w:rPr>
      <w:rFonts w:ascii="Wingdings" w:hAnsi="Wingdings"/>
    </w:rPr>
  </w:style>
  <w:style w:type="character" w:customStyle="1" w:styleId="WW8Num41z0">
    <w:name w:val="WW8Num41z0"/>
    <w:uiPriority w:val="99"/>
    <w:rsid w:val="006346FD"/>
  </w:style>
  <w:style w:type="character" w:customStyle="1" w:styleId="WW8Num41z1">
    <w:name w:val="WW8Num41z1"/>
    <w:uiPriority w:val="99"/>
    <w:rsid w:val="006346FD"/>
    <w:rPr>
      <w:b/>
    </w:rPr>
  </w:style>
  <w:style w:type="character" w:customStyle="1" w:styleId="WW8Num42z0">
    <w:name w:val="WW8Num42z0"/>
    <w:uiPriority w:val="99"/>
    <w:rsid w:val="006346FD"/>
  </w:style>
  <w:style w:type="character" w:customStyle="1" w:styleId="WW8Num43z0">
    <w:name w:val="WW8Num43z0"/>
    <w:uiPriority w:val="99"/>
    <w:rsid w:val="006346FD"/>
    <w:rPr>
      <w:rFonts w:ascii="Symbol" w:hAnsi="Symbol"/>
    </w:rPr>
  </w:style>
  <w:style w:type="character" w:customStyle="1" w:styleId="WW8Num43z1">
    <w:name w:val="WW8Num43z1"/>
    <w:uiPriority w:val="99"/>
    <w:rsid w:val="006346FD"/>
    <w:rPr>
      <w:rFonts w:ascii="Courier New" w:hAnsi="Courier New"/>
    </w:rPr>
  </w:style>
  <w:style w:type="character" w:customStyle="1" w:styleId="WW8Num43z2">
    <w:name w:val="WW8Num43z2"/>
    <w:uiPriority w:val="99"/>
    <w:rsid w:val="006346FD"/>
    <w:rPr>
      <w:rFonts w:ascii="Wingdings" w:hAnsi="Wingdings"/>
    </w:rPr>
  </w:style>
  <w:style w:type="character" w:customStyle="1" w:styleId="WW8Num44z0">
    <w:name w:val="WW8Num44z0"/>
    <w:uiPriority w:val="99"/>
    <w:rsid w:val="006346FD"/>
    <w:rPr>
      <w:rFonts w:ascii="Wingdings" w:hAnsi="Wingdings"/>
    </w:rPr>
  </w:style>
  <w:style w:type="character" w:customStyle="1" w:styleId="WW8Num44z1">
    <w:name w:val="WW8Num44z1"/>
    <w:uiPriority w:val="99"/>
    <w:rsid w:val="006346FD"/>
    <w:rPr>
      <w:rFonts w:ascii="Courier New" w:hAnsi="Courier New"/>
    </w:rPr>
  </w:style>
  <w:style w:type="character" w:customStyle="1" w:styleId="WW8Num44z3">
    <w:name w:val="WW8Num44z3"/>
    <w:uiPriority w:val="99"/>
    <w:rsid w:val="006346FD"/>
    <w:rPr>
      <w:rFonts w:ascii="Symbol" w:hAnsi="Symbol"/>
    </w:rPr>
  </w:style>
  <w:style w:type="character" w:customStyle="1" w:styleId="WW8Num47z0">
    <w:name w:val="WW8Num47z0"/>
    <w:uiPriority w:val="99"/>
    <w:rsid w:val="006346FD"/>
  </w:style>
  <w:style w:type="character" w:customStyle="1" w:styleId="WW8Num48z0">
    <w:name w:val="WW8Num48z0"/>
    <w:uiPriority w:val="99"/>
    <w:rsid w:val="006346FD"/>
    <w:rPr>
      <w:rFonts w:ascii="Times New Roman" w:hAnsi="Times New Roman"/>
    </w:rPr>
  </w:style>
  <w:style w:type="character" w:customStyle="1" w:styleId="WW8Num48z1">
    <w:name w:val="WW8Num48z1"/>
    <w:uiPriority w:val="99"/>
    <w:rsid w:val="006346FD"/>
    <w:rPr>
      <w:rFonts w:ascii="Courier New" w:hAnsi="Courier New"/>
    </w:rPr>
  </w:style>
  <w:style w:type="character" w:customStyle="1" w:styleId="WW8Num48z2">
    <w:name w:val="WW8Num48z2"/>
    <w:uiPriority w:val="99"/>
    <w:rsid w:val="006346FD"/>
    <w:rPr>
      <w:rFonts w:ascii="Wingdings" w:hAnsi="Wingdings"/>
    </w:rPr>
  </w:style>
  <w:style w:type="character" w:customStyle="1" w:styleId="WW8Num48z3">
    <w:name w:val="WW8Num48z3"/>
    <w:uiPriority w:val="99"/>
    <w:rsid w:val="006346FD"/>
    <w:rPr>
      <w:rFonts w:ascii="Symbol" w:hAnsi="Symbol"/>
    </w:rPr>
  </w:style>
  <w:style w:type="character" w:customStyle="1" w:styleId="WW8Num50z0">
    <w:name w:val="WW8Num50z0"/>
    <w:uiPriority w:val="99"/>
    <w:rsid w:val="006346FD"/>
    <w:rPr>
      <w:b/>
    </w:rPr>
  </w:style>
  <w:style w:type="character" w:customStyle="1" w:styleId="WW8NumSt25z0">
    <w:name w:val="WW8NumSt25z0"/>
    <w:uiPriority w:val="99"/>
    <w:rsid w:val="006346FD"/>
    <w:rPr>
      <w:rFonts w:ascii="Times New Roman" w:hAnsi="Times New Roman"/>
    </w:rPr>
  </w:style>
  <w:style w:type="character" w:customStyle="1" w:styleId="11">
    <w:name w:val="Основной шрифт абзаца1"/>
    <w:uiPriority w:val="99"/>
    <w:rsid w:val="006346FD"/>
  </w:style>
  <w:style w:type="character" w:customStyle="1" w:styleId="21">
    <w:name w:val="Основной текст с отступом 2 Знак"/>
    <w:basedOn w:val="11"/>
    <w:uiPriority w:val="99"/>
    <w:rsid w:val="006346FD"/>
    <w:rPr>
      <w:rFonts w:cs="Times New Roman"/>
      <w:sz w:val="28"/>
      <w:szCs w:val="28"/>
    </w:rPr>
  </w:style>
  <w:style w:type="character" w:customStyle="1" w:styleId="a4">
    <w:name w:val="Основной текст с отступом Знак"/>
    <w:basedOn w:val="11"/>
    <w:uiPriority w:val="99"/>
    <w:rsid w:val="006346FD"/>
    <w:rPr>
      <w:rFonts w:cs="Times New Roman"/>
      <w:sz w:val="28"/>
      <w:szCs w:val="28"/>
    </w:rPr>
  </w:style>
  <w:style w:type="character" w:customStyle="1" w:styleId="a5">
    <w:name w:val="Основной текст Знак"/>
    <w:basedOn w:val="11"/>
    <w:uiPriority w:val="99"/>
    <w:rsid w:val="006346FD"/>
    <w:rPr>
      <w:rFonts w:cs="Times New Roman"/>
      <w:sz w:val="28"/>
      <w:szCs w:val="28"/>
    </w:rPr>
  </w:style>
  <w:style w:type="character" w:customStyle="1" w:styleId="a6">
    <w:name w:val="Название Знак"/>
    <w:basedOn w:val="11"/>
    <w:uiPriority w:val="99"/>
    <w:rsid w:val="006346FD"/>
    <w:rPr>
      <w:rFonts w:ascii="Cambria" w:hAnsi="Cambria" w:cs="Cambria"/>
      <w:b/>
      <w:bCs/>
      <w:kern w:val="1"/>
      <w:sz w:val="32"/>
      <w:szCs w:val="32"/>
    </w:rPr>
  </w:style>
  <w:style w:type="character" w:customStyle="1" w:styleId="a7">
    <w:name w:val="Верхний колонтитул Знак"/>
    <w:basedOn w:val="11"/>
    <w:uiPriority w:val="99"/>
    <w:rsid w:val="006346FD"/>
    <w:rPr>
      <w:rFonts w:cs="Times New Roman"/>
      <w:sz w:val="28"/>
      <w:szCs w:val="28"/>
    </w:rPr>
  </w:style>
  <w:style w:type="character" w:customStyle="1" w:styleId="31">
    <w:name w:val="Основной текст с отступом 3 Знак"/>
    <w:basedOn w:val="11"/>
    <w:uiPriority w:val="99"/>
    <w:rsid w:val="006346FD"/>
    <w:rPr>
      <w:rFonts w:cs="Times New Roman"/>
      <w:sz w:val="16"/>
      <w:szCs w:val="16"/>
    </w:rPr>
  </w:style>
  <w:style w:type="character" w:customStyle="1" w:styleId="22">
    <w:name w:val="Основной текст 2 Знак"/>
    <w:basedOn w:val="11"/>
    <w:uiPriority w:val="99"/>
    <w:rsid w:val="006346FD"/>
    <w:rPr>
      <w:rFonts w:cs="Times New Roman"/>
      <w:sz w:val="28"/>
      <w:szCs w:val="28"/>
    </w:rPr>
  </w:style>
  <w:style w:type="character" w:customStyle="1" w:styleId="32">
    <w:name w:val="Основной текст 3 Знак"/>
    <w:basedOn w:val="11"/>
    <w:uiPriority w:val="99"/>
    <w:rsid w:val="006346FD"/>
    <w:rPr>
      <w:rFonts w:cs="Times New Roman"/>
      <w:sz w:val="16"/>
      <w:szCs w:val="16"/>
    </w:rPr>
  </w:style>
  <w:style w:type="character" w:styleId="a8">
    <w:name w:val="page number"/>
    <w:basedOn w:val="11"/>
    <w:uiPriority w:val="99"/>
    <w:rsid w:val="006346FD"/>
    <w:rPr>
      <w:rFonts w:cs="Times New Roman"/>
    </w:rPr>
  </w:style>
  <w:style w:type="character" w:customStyle="1" w:styleId="a9">
    <w:name w:val="Нижний колонтитул Знак"/>
    <w:basedOn w:val="11"/>
    <w:uiPriority w:val="99"/>
    <w:rsid w:val="006346FD"/>
    <w:rPr>
      <w:rFonts w:cs="Times New Roman"/>
      <w:sz w:val="28"/>
      <w:szCs w:val="28"/>
    </w:rPr>
  </w:style>
  <w:style w:type="character" w:customStyle="1" w:styleId="aa">
    <w:name w:val="Текст сноски Знак"/>
    <w:basedOn w:val="11"/>
    <w:uiPriority w:val="99"/>
    <w:rsid w:val="006346FD"/>
    <w:rPr>
      <w:rFonts w:cs="Times New Roman"/>
    </w:rPr>
  </w:style>
  <w:style w:type="character" w:customStyle="1" w:styleId="ab">
    <w:name w:val="Символ сноски"/>
    <w:basedOn w:val="11"/>
    <w:uiPriority w:val="99"/>
    <w:rsid w:val="006346FD"/>
    <w:rPr>
      <w:rFonts w:cs="Times New Roman"/>
      <w:vertAlign w:val="superscript"/>
    </w:rPr>
  </w:style>
  <w:style w:type="character" w:styleId="ac">
    <w:name w:val="Hyperlink"/>
    <w:uiPriority w:val="99"/>
    <w:unhideWhenUsed/>
    <w:rPr>
      <w:color w:val="0563C1" w:themeColor="hyperlink"/>
      <w:u w:val="single"/>
    </w:rPr>
  </w:style>
  <w:style w:type="character" w:styleId="ad">
    <w:name w:val="FollowedHyperlink"/>
    <w:basedOn w:val="11"/>
    <w:uiPriority w:val="99"/>
    <w:rsid w:val="006346FD"/>
    <w:rPr>
      <w:rFonts w:cs="Times New Roman"/>
      <w:color w:val="800080"/>
      <w:u w:val="single"/>
    </w:rPr>
  </w:style>
  <w:style w:type="character" w:customStyle="1" w:styleId="12">
    <w:name w:val="Знак примечания1"/>
    <w:basedOn w:val="11"/>
    <w:uiPriority w:val="99"/>
    <w:rsid w:val="006346FD"/>
    <w:rPr>
      <w:rFonts w:cs="Times New Roman"/>
      <w:sz w:val="16"/>
      <w:szCs w:val="16"/>
    </w:rPr>
  </w:style>
  <w:style w:type="character" w:customStyle="1" w:styleId="ae">
    <w:name w:val="Текст примечания Знак"/>
    <w:basedOn w:val="11"/>
    <w:uiPriority w:val="99"/>
    <w:rsid w:val="006346FD"/>
    <w:rPr>
      <w:rFonts w:cs="Times New Roman"/>
    </w:rPr>
  </w:style>
  <w:style w:type="character" w:customStyle="1" w:styleId="af">
    <w:name w:val="Тема примечания Знак"/>
    <w:basedOn w:val="ae"/>
    <w:uiPriority w:val="99"/>
    <w:rsid w:val="006346FD"/>
    <w:rPr>
      <w:rFonts w:cs="Times New Roman"/>
      <w:b/>
      <w:bCs/>
    </w:rPr>
  </w:style>
  <w:style w:type="character" w:customStyle="1" w:styleId="af0">
    <w:name w:val="Текст концевой сноски Знак"/>
    <w:basedOn w:val="11"/>
    <w:uiPriority w:val="99"/>
    <w:rsid w:val="006346FD"/>
    <w:rPr>
      <w:rFonts w:cs="Times New Roman"/>
    </w:rPr>
  </w:style>
  <w:style w:type="character" w:customStyle="1" w:styleId="af1">
    <w:name w:val="Символы концевой сноски"/>
    <w:basedOn w:val="11"/>
    <w:uiPriority w:val="99"/>
    <w:rsid w:val="006346FD"/>
    <w:rPr>
      <w:rFonts w:cs="Times New Roman"/>
      <w:vertAlign w:val="superscript"/>
    </w:rPr>
  </w:style>
  <w:style w:type="character" w:customStyle="1" w:styleId="af2">
    <w:name w:val="Схема документа Знак"/>
    <w:basedOn w:val="11"/>
    <w:uiPriority w:val="99"/>
    <w:rsid w:val="006346FD"/>
    <w:rPr>
      <w:rFonts w:ascii="Tahoma" w:hAnsi="Tahoma" w:cs="Tahoma"/>
      <w:sz w:val="16"/>
      <w:szCs w:val="16"/>
    </w:rPr>
  </w:style>
  <w:style w:type="character" w:styleId="af3">
    <w:name w:val="footnote reference"/>
    <w:basedOn w:val="a1"/>
    <w:uiPriority w:val="99"/>
    <w:rsid w:val="006346FD"/>
    <w:rPr>
      <w:rFonts w:cs="Times New Roman"/>
      <w:vertAlign w:val="superscript"/>
    </w:rPr>
  </w:style>
  <w:style w:type="character" w:styleId="af4">
    <w:name w:val="endnote reference"/>
    <w:basedOn w:val="a1"/>
    <w:uiPriority w:val="99"/>
    <w:rsid w:val="006346FD"/>
    <w:rPr>
      <w:rFonts w:cs="Times New Roman"/>
      <w:vertAlign w:val="superscript"/>
    </w:rPr>
  </w:style>
  <w:style w:type="paragraph" w:customStyle="1" w:styleId="13">
    <w:name w:val="Заголовок1"/>
    <w:basedOn w:val="a0"/>
    <w:next w:val="af5"/>
    <w:uiPriority w:val="99"/>
    <w:rsid w:val="006346FD"/>
    <w:pPr>
      <w:keepNext/>
      <w:suppressAutoHyphens/>
      <w:spacing w:before="240" w:after="120" w:line="240" w:lineRule="auto"/>
    </w:pPr>
    <w:rPr>
      <w:rFonts w:ascii="Arial" w:eastAsia="SimSun" w:hAnsi="Arial" w:cs="Tahoma"/>
      <w:sz w:val="28"/>
      <w:szCs w:val="28"/>
      <w:lang w:eastAsia="ar-SA"/>
    </w:rPr>
  </w:style>
  <w:style w:type="paragraph" w:styleId="af5">
    <w:name w:val="Body Text"/>
    <w:basedOn w:val="a0"/>
    <w:link w:val="14"/>
    <w:uiPriority w:val="99"/>
    <w:rsid w:val="006346FD"/>
    <w:pPr>
      <w:suppressAutoHyphens/>
      <w:spacing w:after="0" w:line="240" w:lineRule="exact"/>
      <w:ind w:right="1276"/>
    </w:pPr>
    <w:rPr>
      <w:sz w:val="28"/>
      <w:szCs w:val="28"/>
      <w:lang w:eastAsia="ar-SA"/>
    </w:rPr>
  </w:style>
  <w:style w:type="character" w:customStyle="1" w:styleId="14">
    <w:name w:val="Основной текст Знак1"/>
    <w:basedOn w:val="a1"/>
    <w:link w:val="af5"/>
    <w:uiPriority w:val="99"/>
    <w:rsid w:val="006346FD"/>
    <w:rPr>
      <w:rFonts w:ascii="Times New Roman" w:eastAsia="Times New Roman" w:hAnsi="Times New Roman" w:cs="Times New Roman"/>
      <w:sz w:val="28"/>
      <w:szCs w:val="28"/>
      <w:lang w:eastAsia="ar-SA"/>
    </w:rPr>
  </w:style>
  <w:style w:type="paragraph" w:styleId="af6">
    <w:name w:val="List"/>
    <w:basedOn w:val="af5"/>
    <w:uiPriority w:val="99"/>
    <w:rsid w:val="006346FD"/>
    <w:rPr>
      <w:rFonts w:cs="Tahoma"/>
    </w:rPr>
  </w:style>
  <w:style w:type="paragraph" w:customStyle="1" w:styleId="15">
    <w:name w:val="Название1"/>
    <w:basedOn w:val="a0"/>
    <w:uiPriority w:val="99"/>
    <w:rsid w:val="006346FD"/>
    <w:pPr>
      <w:suppressLineNumbers/>
      <w:suppressAutoHyphens/>
      <w:spacing w:before="120" w:after="120" w:line="240" w:lineRule="auto"/>
    </w:pPr>
    <w:rPr>
      <w:rFonts w:cs="Tahoma"/>
      <w:i/>
      <w:iCs/>
      <w:sz w:val="24"/>
      <w:szCs w:val="24"/>
      <w:lang w:eastAsia="ar-SA"/>
    </w:rPr>
  </w:style>
  <w:style w:type="paragraph" w:customStyle="1" w:styleId="16">
    <w:name w:val="Указатель1"/>
    <w:basedOn w:val="a0"/>
    <w:uiPriority w:val="99"/>
    <w:rsid w:val="006346FD"/>
    <w:pPr>
      <w:suppressLineNumbers/>
      <w:suppressAutoHyphens/>
      <w:spacing w:after="0" w:line="240" w:lineRule="auto"/>
    </w:pPr>
    <w:rPr>
      <w:rFonts w:cs="Tahoma"/>
      <w:sz w:val="28"/>
      <w:szCs w:val="28"/>
      <w:lang w:eastAsia="ar-SA"/>
    </w:rPr>
  </w:style>
  <w:style w:type="paragraph" w:customStyle="1" w:styleId="210">
    <w:name w:val="Основной текст с отступом 21"/>
    <w:basedOn w:val="a0"/>
    <w:uiPriority w:val="99"/>
    <w:rsid w:val="006346FD"/>
    <w:pPr>
      <w:suppressAutoHyphens/>
      <w:spacing w:after="0" w:line="240" w:lineRule="auto"/>
      <w:ind w:firstLine="851"/>
      <w:jc w:val="both"/>
    </w:pPr>
    <w:rPr>
      <w:b/>
      <w:bCs/>
      <w:sz w:val="32"/>
      <w:szCs w:val="32"/>
      <w:lang w:eastAsia="ar-SA"/>
    </w:rPr>
  </w:style>
  <w:style w:type="paragraph" w:styleId="af7">
    <w:name w:val="Body Text Indent"/>
    <w:basedOn w:val="a0"/>
    <w:link w:val="17"/>
    <w:uiPriority w:val="99"/>
    <w:rsid w:val="006346FD"/>
    <w:pPr>
      <w:suppressAutoHyphens/>
      <w:spacing w:before="120" w:after="0" w:line="240" w:lineRule="atLeast"/>
      <w:ind w:firstLine="851"/>
      <w:jc w:val="both"/>
    </w:pPr>
    <w:rPr>
      <w:sz w:val="28"/>
      <w:szCs w:val="28"/>
      <w:lang w:eastAsia="ar-SA"/>
    </w:rPr>
  </w:style>
  <w:style w:type="character" w:customStyle="1" w:styleId="17">
    <w:name w:val="Основной текст с отступом Знак1"/>
    <w:basedOn w:val="a1"/>
    <w:link w:val="af7"/>
    <w:uiPriority w:val="99"/>
    <w:rsid w:val="006346FD"/>
    <w:rPr>
      <w:rFonts w:ascii="Times New Roman" w:eastAsia="Times New Roman" w:hAnsi="Times New Roman" w:cs="Times New Roman"/>
      <w:sz w:val="28"/>
      <w:szCs w:val="28"/>
      <w:lang w:eastAsia="ar-SA"/>
    </w:rPr>
  </w:style>
  <w:style w:type="paragraph" w:styleId="af8">
    <w:name w:val="Title"/>
    <w:basedOn w:val="a0"/>
    <w:next w:val="af9"/>
    <w:link w:val="18"/>
    <w:uiPriority w:val="99"/>
    <w:qFormat/>
    <w:rsid w:val="006346FD"/>
    <w:pPr>
      <w:suppressAutoHyphens/>
      <w:spacing w:after="0" w:line="240" w:lineRule="auto"/>
      <w:jc w:val="center"/>
    </w:pPr>
    <w:rPr>
      <w:sz w:val="28"/>
      <w:szCs w:val="28"/>
      <w:lang w:eastAsia="ar-SA"/>
    </w:rPr>
  </w:style>
  <w:style w:type="character" w:customStyle="1" w:styleId="18">
    <w:name w:val="Название Знак1"/>
    <w:basedOn w:val="a1"/>
    <w:link w:val="af8"/>
    <w:uiPriority w:val="99"/>
    <w:rsid w:val="006346FD"/>
    <w:rPr>
      <w:rFonts w:ascii="Times New Roman" w:eastAsia="Times New Roman" w:hAnsi="Times New Roman" w:cs="Times New Roman"/>
      <w:sz w:val="28"/>
      <w:szCs w:val="28"/>
      <w:lang w:eastAsia="ar-SA"/>
    </w:rPr>
  </w:style>
  <w:style w:type="paragraph" w:styleId="af9">
    <w:name w:val="Subtitle"/>
    <w:basedOn w:val="a0"/>
    <w:next w:val="af5"/>
    <w:link w:val="afa"/>
    <w:uiPriority w:val="99"/>
    <w:qFormat/>
    <w:rsid w:val="006346FD"/>
    <w:pPr>
      <w:suppressAutoHyphens/>
      <w:spacing w:after="60" w:line="240" w:lineRule="auto"/>
      <w:jc w:val="center"/>
    </w:pPr>
    <w:rPr>
      <w:rFonts w:ascii="Arial" w:hAnsi="Arial" w:cs="Arial"/>
      <w:sz w:val="24"/>
      <w:szCs w:val="24"/>
      <w:lang w:eastAsia="ar-SA"/>
    </w:rPr>
  </w:style>
  <w:style w:type="character" w:customStyle="1" w:styleId="afa">
    <w:name w:val="Подзаголовок Знак"/>
    <w:basedOn w:val="a1"/>
    <w:link w:val="af9"/>
    <w:uiPriority w:val="99"/>
    <w:rsid w:val="006346FD"/>
    <w:rPr>
      <w:rFonts w:ascii="Arial" w:eastAsia="Times New Roman" w:hAnsi="Arial" w:cs="Arial"/>
      <w:sz w:val="24"/>
      <w:szCs w:val="24"/>
      <w:lang w:eastAsia="ar-SA"/>
    </w:rPr>
  </w:style>
  <w:style w:type="paragraph" w:styleId="afb">
    <w:name w:val="header"/>
    <w:basedOn w:val="a0"/>
    <w:link w:val="19"/>
    <w:uiPriority w:val="99"/>
    <w:rsid w:val="006346FD"/>
    <w:pPr>
      <w:tabs>
        <w:tab w:val="center" w:pos="4677"/>
        <w:tab w:val="right" w:pos="9355"/>
      </w:tabs>
      <w:suppressAutoHyphens/>
      <w:spacing w:after="0" w:line="300" w:lineRule="atLeast"/>
      <w:ind w:firstLine="420"/>
    </w:pPr>
    <w:rPr>
      <w:sz w:val="24"/>
      <w:szCs w:val="24"/>
      <w:lang w:eastAsia="ar-SA"/>
    </w:rPr>
  </w:style>
  <w:style w:type="character" w:customStyle="1" w:styleId="19">
    <w:name w:val="Верхний колонтитул Знак1"/>
    <w:basedOn w:val="a1"/>
    <w:link w:val="afb"/>
    <w:uiPriority w:val="99"/>
    <w:rsid w:val="006346FD"/>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6346FD"/>
    <w:pPr>
      <w:suppressAutoHyphens/>
      <w:spacing w:before="60" w:after="0" w:line="360" w:lineRule="atLeast"/>
      <w:ind w:firstLine="709"/>
      <w:jc w:val="both"/>
    </w:pPr>
    <w:rPr>
      <w:sz w:val="28"/>
      <w:szCs w:val="28"/>
      <w:lang w:eastAsia="ar-SA"/>
    </w:rPr>
  </w:style>
  <w:style w:type="paragraph" w:customStyle="1" w:styleId="211">
    <w:name w:val="Основной текст 21"/>
    <w:basedOn w:val="a0"/>
    <w:uiPriority w:val="99"/>
    <w:rsid w:val="006346FD"/>
    <w:pPr>
      <w:suppressAutoHyphens/>
      <w:spacing w:after="0" w:line="360" w:lineRule="auto"/>
      <w:ind w:right="1276"/>
    </w:pPr>
    <w:rPr>
      <w:sz w:val="28"/>
      <w:szCs w:val="28"/>
      <w:lang w:eastAsia="ar-SA"/>
    </w:rPr>
  </w:style>
  <w:style w:type="paragraph" w:customStyle="1" w:styleId="311">
    <w:name w:val="Основной текст 31"/>
    <w:basedOn w:val="a0"/>
    <w:uiPriority w:val="99"/>
    <w:rsid w:val="006346FD"/>
    <w:pPr>
      <w:tabs>
        <w:tab w:val="left" w:pos="10632"/>
      </w:tabs>
      <w:suppressAutoHyphens/>
      <w:spacing w:before="60" w:after="0" w:line="240" w:lineRule="auto"/>
      <w:jc w:val="both"/>
    </w:pPr>
    <w:rPr>
      <w:sz w:val="28"/>
      <w:szCs w:val="28"/>
      <w:lang w:eastAsia="ar-SA"/>
    </w:rPr>
  </w:style>
  <w:style w:type="paragraph" w:styleId="afc">
    <w:name w:val="footer"/>
    <w:basedOn w:val="a0"/>
    <w:link w:val="1a"/>
    <w:uiPriority w:val="99"/>
    <w:rsid w:val="006346FD"/>
    <w:pPr>
      <w:tabs>
        <w:tab w:val="center" w:pos="4677"/>
        <w:tab w:val="right" w:pos="9355"/>
      </w:tabs>
      <w:suppressAutoHyphens/>
      <w:spacing w:after="0" w:line="240" w:lineRule="auto"/>
    </w:pPr>
    <w:rPr>
      <w:sz w:val="28"/>
      <w:szCs w:val="28"/>
      <w:lang w:eastAsia="ar-SA"/>
    </w:rPr>
  </w:style>
  <w:style w:type="character" w:customStyle="1" w:styleId="1a">
    <w:name w:val="Нижний колонтитул Знак1"/>
    <w:basedOn w:val="a1"/>
    <w:link w:val="afc"/>
    <w:uiPriority w:val="99"/>
    <w:rsid w:val="006346FD"/>
    <w:rPr>
      <w:rFonts w:ascii="Times New Roman" w:eastAsia="Times New Roman" w:hAnsi="Times New Roman" w:cs="Times New Roman"/>
      <w:sz w:val="28"/>
      <w:szCs w:val="28"/>
      <w:lang w:eastAsia="ar-SA"/>
    </w:rPr>
  </w:style>
  <w:style w:type="paragraph" w:customStyle="1" w:styleId="1b">
    <w:name w:val="Цитата1"/>
    <w:basedOn w:val="a0"/>
    <w:uiPriority w:val="99"/>
    <w:rsid w:val="006346FD"/>
    <w:pPr>
      <w:suppressAutoHyphens/>
      <w:spacing w:after="0" w:line="240" w:lineRule="auto"/>
      <w:ind w:left="5954" w:right="-569"/>
    </w:pPr>
    <w:rPr>
      <w:b/>
      <w:bCs/>
      <w:szCs w:val="20"/>
      <w:lang w:eastAsia="ar-SA"/>
    </w:rPr>
  </w:style>
  <w:style w:type="paragraph" w:customStyle="1" w:styleId="ConsPlusNormal">
    <w:name w:val="ConsPlusNormal"/>
    <w:rsid w:val="006346FD"/>
    <w:pPr>
      <w:widowControl w:val="0"/>
      <w:suppressAutoHyphens/>
      <w:autoSpaceDE w:val="0"/>
      <w:spacing w:after="0" w:line="240" w:lineRule="auto"/>
      <w:ind w:firstLine="720"/>
    </w:pPr>
    <w:rPr>
      <w:rFonts w:ascii="Arial" w:eastAsia="Times New Roman" w:hAnsi="Arial" w:cs="Arial"/>
      <w:sz w:val="16"/>
      <w:szCs w:val="16"/>
      <w:lang w:eastAsia="ar-SA"/>
    </w:rPr>
  </w:style>
  <w:style w:type="paragraph" w:customStyle="1" w:styleId="ConsNormal">
    <w:name w:val="ConsNormal"/>
    <w:uiPriority w:val="99"/>
    <w:rsid w:val="006346F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6346FD"/>
    <w:pPr>
      <w:widowControl w:val="0"/>
      <w:suppressAutoHyphens/>
      <w:snapToGrid w:val="0"/>
      <w:spacing w:after="0" w:line="240" w:lineRule="auto"/>
    </w:pPr>
    <w:rPr>
      <w:rFonts w:ascii="Courier New" w:eastAsia="Times New Roman" w:hAnsi="Courier New" w:cs="Courier New"/>
      <w:sz w:val="20"/>
      <w:szCs w:val="20"/>
      <w:lang w:eastAsia="ar-SA"/>
    </w:rPr>
  </w:style>
  <w:style w:type="paragraph" w:styleId="afd">
    <w:name w:val="footnote text"/>
    <w:basedOn w:val="a0"/>
    <w:link w:val="1c"/>
    <w:uiPriority w:val="99"/>
    <w:rsid w:val="006346FD"/>
    <w:pPr>
      <w:suppressAutoHyphens/>
      <w:spacing w:after="0" w:line="240" w:lineRule="auto"/>
    </w:pPr>
    <w:rPr>
      <w:szCs w:val="20"/>
      <w:lang w:eastAsia="ar-SA"/>
    </w:rPr>
  </w:style>
  <w:style w:type="character" w:customStyle="1" w:styleId="1c">
    <w:name w:val="Текст сноски Знак1"/>
    <w:basedOn w:val="a1"/>
    <w:link w:val="afd"/>
    <w:uiPriority w:val="99"/>
    <w:rsid w:val="006346FD"/>
    <w:rPr>
      <w:rFonts w:ascii="Times New Roman" w:eastAsia="Times New Roman" w:hAnsi="Times New Roman" w:cs="Times New Roman"/>
      <w:sz w:val="20"/>
      <w:szCs w:val="20"/>
      <w:lang w:eastAsia="ar-SA"/>
    </w:rPr>
  </w:style>
  <w:style w:type="paragraph" w:styleId="afe">
    <w:name w:val="Balloon Text"/>
    <w:basedOn w:val="a0"/>
    <w:link w:val="aff"/>
    <w:uiPriority w:val="99"/>
    <w:rsid w:val="006346FD"/>
    <w:pPr>
      <w:suppressAutoHyphens/>
      <w:spacing w:after="0" w:line="240" w:lineRule="auto"/>
    </w:pPr>
    <w:rPr>
      <w:rFonts w:ascii="Tahoma" w:hAnsi="Tahoma" w:cs="Tahoma"/>
      <w:sz w:val="16"/>
      <w:szCs w:val="16"/>
      <w:lang w:eastAsia="ar-SA"/>
    </w:rPr>
  </w:style>
  <w:style w:type="character" w:customStyle="1" w:styleId="aff">
    <w:name w:val="Текст выноски Знак"/>
    <w:basedOn w:val="a1"/>
    <w:link w:val="afe"/>
    <w:uiPriority w:val="99"/>
    <w:rsid w:val="006346FD"/>
    <w:rPr>
      <w:rFonts w:ascii="Tahoma" w:eastAsia="Times New Roman" w:hAnsi="Tahoma" w:cs="Tahoma"/>
      <w:sz w:val="16"/>
      <w:szCs w:val="16"/>
      <w:lang w:eastAsia="ar-SA"/>
    </w:rPr>
  </w:style>
  <w:style w:type="paragraph" w:styleId="aff0">
    <w:name w:val="Normal (Web)"/>
    <w:basedOn w:val="a0"/>
    <w:uiPriority w:val="99"/>
    <w:rsid w:val="006346FD"/>
    <w:pPr>
      <w:suppressAutoHyphens/>
      <w:spacing w:before="100" w:line="240" w:lineRule="auto"/>
    </w:pPr>
    <w:rPr>
      <w:sz w:val="24"/>
      <w:szCs w:val="24"/>
      <w:lang w:eastAsia="ar-SA"/>
    </w:rPr>
  </w:style>
  <w:style w:type="paragraph" w:customStyle="1" w:styleId="ConsPlusNonformat">
    <w:name w:val="ConsPlusNonformat"/>
    <w:rsid w:val="006346F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6346FD"/>
    <w:pPr>
      <w:suppressAutoHyphens/>
      <w:spacing w:after="0" w:line="240" w:lineRule="auto"/>
    </w:pPr>
    <w:rPr>
      <w:rFonts w:ascii="Verdana" w:hAnsi="Verdana" w:cs="Verdana"/>
      <w:szCs w:val="20"/>
      <w:lang w:val="en-US" w:eastAsia="ar-SA"/>
    </w:rPr>
  </w:style>
  <w:style w:type="paragraph" w:styleId="a">
    <w:name w:val="List Paragraph"/>
    <w:basedOn w:val="a0"/>
    <w:uiPriority w:val="34"/>
    <w:qFormat/>
    <w:rsid w:val="00EC3C90"/>
    <w:pPr>
      <w:numPr>
        <w:numId w:val="17"/>
      </w:numPr>
      <w:suppressAutoHyphens/>
      <w:spacing w:after="200" w:line="240" w:lineRule="auto"/>
    </w:pPr>
    <w:rPr>
      <w:b/>
      <w:sz w:val="22"/>
      <w:szCs w:val="28"/>
      <w:lang w:eastAsia="ar-SA"/>
    </w:rPr>
  </w:style>
  <w:style w:type="paragraph" w:customStyle="1" w:styleId="1d">
    <w:name w:val="Текст примечания1"/>
    <w:basedOn w:val="a0"/>
    <w:uiPriority w:val="99"/>
    <w:rsid w:val="006346FD"/>
    <w:pPr>
      <w:suppressAutoHyphens/>
      <w:spacing w:after="0" w:line="240" w:lineRule="auto"/>
    </w:pPr>
    <w:rPr>
      <w:szCs w:val="20"/>
      <w:lang w:eastAsia="ar-SA"/>
    </w:rPr>
  </w:style>
  <w:style w:type="paragraph" w:styleId="aff1">
    <w:name w:val="annotation text"/>
    <w:basedOn w:val="a0"/>
    <w:link w:val="1e"/>
    <w:uiPriority w:val="99"/>
    <w:semiHidden/>
    <w:rsid w:val="006346FD"/>
    <w:pPr>
      <w:suppressAutoHyphens/>
      <w:spacing w:after="0" w:line="240" w:lineRule="auto"/>
    </w:pPr>
    <w:rPr>
      <w:szCs w:val="20"/>
      <w:lang w:eastAsia="ar-SA"/>
    </w:rPr>
  </w:style>
  <w:style w:type="character" w:customStyle="1" w:styleId="1e">
    <w:name w:val="Текст примечания Знак1"/>
    <w:basedOn w:val="a1"/>
    <w:link w:val="aff1"/>
    <w:uiPriority w:val="99"/>
    <w:semiHidden/>
    <w:rsid w:val="006346FD"/>
    <w:rPr>
      <w:rFonts w:ascii="Times New Roman" w:eastAsia="Times New Roman" w:hAnsi="Times New Roman" w:cs="Times New Roman"/>
      <w:sz w:val="20"/>
      <w:szCs w:val="20"/>
      <w:lang w:eastAsia="ar-SA"/>
    </w:rPr>
  </w:style>
  <w:style w:type="paragraph" w:styleId="aff2">
    <w:name w:val="annotation subject"/>
    <w:basedOn w:val="1d"/>
    <w:next w:val="1d"/>
    <w:link w:val="1f"/>
    <w:uiPriority w:val="99"/>
    <w:rsid w:val="006346FD"/>
    <w:rPr>
      <w:b/>
      <w:bCs/>
    </w:rPr>
  </w:style>
  <w:style w:type="character" w:customStyle="1" w:styleId="1f">
    <w:name w:val="Тема примечания Знак1"/>
    <w:basedOn w:val="1e"/>
    <w:link w:val="aff2"/>
    <w:uiPriority w:val="99"/>
    <w:rsid w:val="006346FD"/>
    <w:rPr>
      <w:rFonts w:ascii="Times New Roman" w:eastAsia="Times New Roman" w:hAnsi="Times New Roman" w:cs="Times New Roman"/>
      <w:b/>
      <w:bCs/>
      <w:sz w:val="20"/>
      <w:szCs w:val="20"/>
      <w:lang w:eastAsia="ar-SA"/>
    </w:rPr>
  </w:style>
  <w:style w:type="paragraph" w:styleId="aff3">
    <w:name w:val="endnote text"/>
    <w:basedOn w:val="a0"/>
    <w:link w:val="1f0"/>
    <w:uiPriority w:val="99"/>
    <w:rsid w:val="006346FD"/>
    <w:pPr>
      <w:suppressAutoHyphens/>
      <w:spacing w:after="0" w:line="240" w:lineRule="auto"/>
    </w:pPr>
    <w:rPr>
      <w:szCs w:val="20"/>
      <w:lang w:eastAsia="ar-SA"/>
    </w:rPr>
  </w:style>
  <w:style w:type="character" w:customStyle="1" w:styleId="1f0">
    <w:name w:val="Текст концевой сноски Знак1"/>
    <w:basedOn w:val="a1"/>
    <w:link w:val="aff3"/>
    <w:uiPriority w:val="99"/>
    <w:rsid w:val="006346FD"/>
    <w:rPr>
      <w:rFonts w:ascii="Times New Roman" w:eastAsia="Times New Roman" w:hAnsi="Times New Roman" w:cs="Times New Roman"/>
      <w:sz w:val="20"/>
      <w:szCs w:val="20"/>
      <w:lang w:eastAsia="ar-SA"/>
    </w:rPr>
  </w:style>
  <w:style w:type="paragraph" w:customStyle="1" w:styleId="aff4">
    <w:name w:val="Знак Знак Знак Знак Знак Знак Знак Знак Знак Знак Знак Знак Знак Знак Знак Знак Знак Знак Знак Знак Знак Знак"/>
    <w:basedOn w:val="a0"/>
    <w:uiPriority w:val="99"/>
    <w:rsid w:val="006346FD"/>
    <w:pPr>
      <w:suppressAutoHyphens/>
      <w:spacing w:before="100" w:line="240" w:lineRule="auto"/>
    </w:pPr>
    <w:rPr>
      <w:rFonts w:ascii="Tahoma" w:hAnsi="Tahoma"/>
      <w:szCs w:val="20"/>
      <w:lang w:val="en-US" w:eastAsia="ar-SA"/>
    </w:rPr>
  </w:style>
  <w:style w:type="paragraph" w:customStyle="1" w:styleId="1f1">
    <w:name w:val="Схема документа1"/>
    <w:basedOn w:val="a0"/>
    <w:uiPriority w:val="99"/>
    <w:rsid w:val="006346FD"/>
    <w:pPr>
      <w:suppressAutoHyphens/>
      <w:spacing w:after="0" w:line="240" w:lineRule="auto"/>
    </w:pPr>
    <w:rPr>
      <w:rFonts w:ascii="Tahoma" w:hAnsi="Tahoma" w:cs="Tahoma"/>
      <w:sz w:val="16"/>
      <w:szCs w:val="16"/>
      <w:lang w:eastAsia="ar-SA"/>
    </w:rPr>
  </w:style>
  <w:style w:type="paragraph" w:customStyle="1" w:styleId="aff5">
    <w:name w:val="Содержимое таблицы"/>
    <w:basedOn w:val="a0"/>
    <w:uiPriority w:val="99"/>
    <w:rsid w:val="006346FD"/>
    <w:pPr>
      <w:suppressLineNumbers/>
      <w:suppressAutoHyphens/>
      <w:spacing w:after="0" w:line="240" w:lineRule="auto"/>
    </w:pPr>
    <w:rPr>
      <w:sz w:val="28"/>
      <w:szCs w:val="28"/>
      <w:lang w:eastAsia="ar-SA"/>
    </w:rPr>
  </w:style>
  <w:style w:type="paragraph" w:customStyle="1" w:styleId="aff6">
    <w:name w:val="Заголовок таблицы"/>
    <w:basedOn w:val="aff5"/>
    <w:uiPriority w:val="99"/>
    <w:rsid w:val="006346FD"/>
    <w:pPr>
      <w:jc w:val="center"/>
    </w:pPr>
    <w:rPr>
      <w:b/>
      <w:bCs/>
    </w:rPr>
  </w:style>
  <w:style w:type="paragraph" w:customStyle="1" w:styleId="aff7">
    <w:name w:val="Содержимое врезки"/>
    <w:basedOn w:val="af5"/>
    <w:uiPriority w:val="99"/>
    <w:rsid w:val="006346FD"/>
  </w:style>
  <w:style w:type="paragraph" w:styleId="aff8">
    <w:name w:val="Document Map"/>
    <w:basedOn w:val="a0"/>
    <w:link w:val="1f2"/>
    <w:uiPriority w:val="99"/>
    <w:semiHidden/>
    <w:rsid w:val="006346FD"/>
    <w:pPr>
      <w:suppressAutoHyphens/>
      <w:spacing w:after="0" w:line="240" w:lineRule="auto"/>
    </w:pPr>
    <w:rPr>
      <w:rFonts w:ascii="Tahoma" w:hAnsi="Tahoma" w:cs="Tahoma"/>
      <w:sz w:val="16"/>
      <w:szCs w:val="16"/>
      <w:lang w:eastAsia="ar-SA"/>
    </w:rPr>
  </w:style>
  <w:style w:type="character" w:customStyle="1" w:styleId="1f2">
    <w:name w:val="Схема документа Знак1"/>
    <w:basedOn w:val="a1"/>
    <w:link w:val="aff8"/>
    <w:uiPriority w:val="99"/>
    <w:semiHidden/>
    <w:rsid w:val="006346FD"/>
    <w:rPr>
      <w:rFonts w:ascii="Tahoma" w:eastAsia="Times New Roman" w:hAnsi="Tahoma" w:cs="Tahoma"/>
      <w:sz w:val="16"/>
      <w:szCs w:val="16"/>
      <w:lang w:eastAsia="ar-SA"/>
    </w:rPr>
  </w:style>
  <w:style w:type="character" w:styleId="aff9">
    <w:name w:val="Strong"/>
    <w:basedOn w:val="a1"/>
    <w:uiPriority w:val="99"/>
    <w:qFormat/>
    <w:rsid w:val="006346FD"/>
    <w:rPr>
      <w:rFonts w:cs="Times New Roman"/>
      <w:b/>
      <w:bCs/>
    </w:rPr>
  </w:style>
  <w:style w:type="table" w:styleId="affa">
    <w:name w:val="Table Grid"/>
    <w:uiPriority w:val="59"/>
    <w:rsid w:val="008D01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3">
    <w:name w:val="Body Text 3"/>
    <w:basedOn w:val="a0"/>
    <w:link w:val="312"/>
    <w:uiPriority w:val="99"/>
    <w:semiHidden/>
    <w:rsid w:val="006346FD"/>
    <w:pPr>
      <w:suppressAutoHyphens/>
      <w:spacing w:after="120" w:line="240" w:lineRule="auto"/>
    </w:pPr>
    <w:rPr>
      <w:sz w:val="16"/>
      <w:szCs w:val="16"/>
      <w:lang w:eastAsia="ar-SA"/>
    </w:rPr>
  </w:style>
  <w:style w:type="character" w:customStyle="1" w:styleId="312">
    <w:name w:val="Основной текст 3 Знак1"/>
    <w:basedOn w:val="a1"/>
    <w:link w:val="33"/>
    <w:uiPriority w:val="99"/>
    <w:semiHidden/>
    <w:rsid w:val="006346FD"/>
    <w:rPr>
      <w:rFonts w:ascii="Times New Roman" w:eastAsia="Times New Roman" w:hAnsi="Times New Roman" w:cs="Times New Roman"/>
      <w:sz w:val="16"/>
      <w:szCs w:val="16"/>
      <w:lang w:eastAsia="ar-SA"/>
    </w:rPr>
  </w:style>
  <w:style w:type="paragraph" w:customStyle="1" w:styleId="affb">
    <w:name w:val="Знак Знак Знак Знак"/>
    <w:basedOn w:val="a0"/>
    <w:uiPriority w:val="99"/>
    <w:rsid w:val="006346FD"/>
    <w:pPr>
      <w:spacing w:before="100" w:beforeAutospacing="1" w:afterAutospacing="1" w:line="240" w:lineRule="auto"/>
    </w:pPr>
    <w:rPr>
      <w:rFonts w:ascii="Tahoma" w:hAnsi="Tahoma"/>
      <w:szCs w:val="20"/>
      <w:lang w:val="en-US" w:eastAsia="en-US"/>
    </w:rPr>
  </w:style>
  <w:style w:type="paragraph" w:styleId="23">
    <w:name w:val="Body Text Indent 2"/>
    <w:basedOn w:val="a0"/>
    <w:link w:val="212"/>
    <w:uiPriority w:val="99"/>
    <w:semiHidden/>
    <w:rsid w:val="006346FD"/>
    <w:pPr>
      <w:suppressAutoHyphens/>
      <w:spacing w:after="120" w:line="480" w:lineRule="auto"/>
      <w:ind w:left="283"/>
    </w:pPr>
    <w:rPr>
      <w:sz w:val="28"/>
      <w:szCs w:val="28"/>
      <w:lang w:eastAsia="ar-SA"/>
    </w:rPr>
  </w:style>
  <w:style w:type="character" w:customStyle="1" w:styleId="212">
    <w:name w:val="Основной текст с отступом 2 Знак1"/>
    <w:basedOn w:val="a1"/>
    <w:link w:val="23"/>
    <w:uiPriority w:val="99"/>
    <w:semiHidden/>
    <w:rsid w:val="006346FD"/>
    <w:rPr>
      <w:rFonts w:ascii="Times New Roman" w:eastAsia="Times New Roman" w:hAnsi="Times New Roman" w:cs="Times New Roman"/>
      <w:sz w:val="28"/>
      <w:szCs w:val="28"/>
      <w:lang w:eastAsia="ar-SA"/>
    </w:rPr>
  </w:style>
  <w:style w:type="paragraph" w:styleId="24">
    <w:name w:val="Body Text 2"/>
    <w:basedOn w:val="a0"/>
    <w:link w:val="213"/>
    <w:uiPriority w:val="99"/>
    <w:semiHidden/>
    <w:rsid w:val="006346FD"/>
    <w:pPr>
      <w:suppressAutoHyphens/>
      <w:spacing w:after="120" w:line="480" w:lineRule="auto"/>
    </w:pPr>
    <w:rPr>
      <w:sz w:val="28"/>
      <w:szCs w:val="28"/>
      <w:lang w:eastAsia="ar-SA"/>
    </w:rPr>
  </w:style>
  <w:style w:type="character" w:customStyle="1" w:styleId="213">
    <w:name w:val="Основной текст 2 Знак1"/>
    <w:basedOn w:val="a1"/>
    <w:link w:val="24"/>
    <w:uiPriority w:val="99"/>
    <w:semiHidden/>
    <w:rsid w:val="006346FD"/>
    <w:rPr>
      <w:rFonts w:ascii="Times New Roman" w:eastAsia="Times New Roman" w:hAnsi="Times New Roman" w:cs="Times New Roman"/>
      <w:sz w:val="28"/>
      <w:szCs w:val="28"/>
      <w:lang w:eastAsia="ar-SA"/>
    </w:rPr>
  </w:style>
  <w:style w:type="paragraph" w:customStyle="1" w:styleId="1f3">
    <w:name w:val="Знак Знак Знак Знак1"/>
    <w:basedOn w:val="a0"/>
    <w:uiPriority w:val="99"/>
    <w:rsid w:val="006346FD"/>
    <w:pPr>
      <w:spacing w:before="100" w:beforeAutospacing="1" w:afterAutospacing="1" w:line="240" w:lineRule="auto"/>
    </w:pPr>
    <w:rPr>
      <w:rFonts w:ascii="Tahoma" w:hAnsi="Tahoma"/>
      <w:szCs w:val="20"/>
      <w:lang w:val="en-US" w:eastAsia="en-US"/>
    </w:rPr>
  </w:style>
  <w:style w:type="paragraph" w:styleId="affc">
    <w:name w:val="Body Text First Indent"/>
    <w:basedOn w:val="af5"/>
    <w:link w:val="affd"/>
    <w:uiPriority w:val="99"/>
    <w:rsid w:val="006346FD"/>
    <w:pPr>
      <w:spacing w:after="120" w:line="240" w:lineRule="auto"/>
      <w:ind w:right="0" w:firstLine="210"/>
    </w:pPr>
  </w:style>
  <w:style w:type="character" w:customStyle="1" w:styleId="affd">
    <w:name w:val="Красная строка Знак"/>
    <w:basedOn w:val="14"/>
    <w:link w:val="affc"/>
    <w:uiPriority w:val="99"/>
    <w:rsid w:val="006346FD"/>
    <w:rPr>
      <w:rFonts w:ascii="Times New Roman" w:eastAsia="Times New Roman" w:hAnsi="Times New Roman" w:cs="Times New Roman"/>
      <w:sz w:val="28"/>
      <w:szCs w:val="28"/>
      <w:lang w:eastAsia="ar-SA"/>
    </w:rPr>
  </w:style>
  <w:style w:type="paragraph" w:customStyle="1" w:styleId="34">
    <w:name w:val="Стиль3 Знак Знак"/>
    <w:basedOn w:val="23"/>
    <w:uiPriority w:val="99"/>
    <w:rsid w:val="006346FD"/>
    <w:pPr>
      <w:widowControl w:val="0"/>
      <w:tabs>
        <w:tab w:val="num" w:pos="227"/>
      </w:tabs>
      <w:suppressAutoHyphens w:val="0"/>
      <w:adjustRightInd w:val="0"/>
      <w:spacing w:after="0" w:line="240" w:lineRule="auto"/>
      <w:ind w:left="0"/>
      <w:jc w:val="both"/>
      <w:textAlignment w:val="baseline"/>
    </w:pPr>
    <w:rPr>
      <w:sz w:val="24"/>
      <w:szCs w:val="20"/>
      <w:lang w:eastAsia="ru-RU"/>
    </w:rPr>
  </w:style>
  <w:style w:type="character" w:customStyle="1" w:styleId="140">
    <w:name w:val="Знак Знак14"/>
    <w:basedOn w:val="a1"/>
    <w:rsid w:val="006346FD"/>
  </w:style>
  <w:style w:type="paragraph" w:customStyle="1" w:styleId="1f4">
    <w:name w:val="Обычный (веб)1"/>
    <w:basedOn w:val="a0"/>
    <w:rsid w:val="006346FD"/>
    <w:pPr>
      <w:suppressAutoHyphens/>
    </w:pPr>
    <w:rPr>
      <w:kern w:val="1"/>
      <w:lang w:eastAsia="ar-SA"/>
    </w:rPr>
  </w:style>
  <w:style w:type="paragraph" w:styleId="affe">
    <w:name w:val="No Spacing"/>
    <w:uiPriority w:val="1"/>
    <w:qFormat/>
    <w:rsid w:val="006346FD"/>
    <w:pPr>
      <w:suppressAutoHyphens/>
      <w:spacing w:after="0" w:line="240" w:lineRule="auto"/>
    </w:pPr>
    <w:rPr>
      <w:rFonts w:ascii="Times New Roman" w:eastAsia="Times New Roman" w:hAnsi="Times New Roman" w:cs="Times New Roman"/>
      <w:sz w:val="28"/>
      <w:szCs w:val="28"/>
      <w:lang w:eastAsia="ar-SA"/>
    </w:rPr>
  </w:style>
  <w:style w:type="paragraph" w:customStyle="1" w:styleId="afff">
    <w:name w:val="Словарная статья"/>
    <w:basedOn w:val="a0"/>
    <w:next w:val="a0"/>
    <w:rsid w:val="006346FD"/>
    <w:pPr>
      <w:autoSpaceDE w:val="0"/>
      <w:autoSpaceDN w:val="0"/>
      <w:adjustRightInd w:val="0"/>
      <w:spacing w:after="0" w:line="240" w:lineRule="auto"/>
      <w:ind w:right="118"/>
      <w:jc w:val="both"/>
    </w:pPr>
    <w:rPr>
      <w:rFonts w:ascii="Arial" w:eastAsia="Calibri" w:hAnsi="Arial"/>
      <w:szCs w:val="20"/>
    </w:rPr>
  </w:style>
  <w:style w:type="character" w:styleId="afff0">
    <w:name w:val="Placeholder Text"/>
    <w:basedOn w:val="a1"/>
    <w:uiPriority w:val="99"/>
    <w:semiHidden/>
    <w:rsid w:val="000834EC"/>
    <w:rPr>
      <w:color w:val="808080"/>
    </w:rPr>
  </w:style>
  <w:style w:type="paragraph" w:customStyle="1" w:styleId="RequirementLevel1">
    <w:name w:val="Requirement Level 1"/>
    <w:basedOn w:val="a0"/>
    <w:link w:val="RequirementLevel1Char"/>
    <w:qFormat/>
    <w:rsid w:val="000834EC"/>
    <w:pPr>
      <w:spacing w:after="0" w:line="240" w:lineRule="auto"/>
    </w:pPr>
    <w:rPr>
      <w:rFonts w:ascii="Segoe UI" w:eastAsiaTheme="minorHAnsi" w:hAnsi="Segoe UI" w:cs="Segoe UI"/>
      <w:b/>
      <w:color w:val="767171" w:themeColor="background2" w:themeShade="80"/>
      <w:sz w:val="28"/>
      <w:szCs w:val="20"/>
      <w:lang w:val="en-GB" w:eastAsia="en-US"/>
    </w:rPr>
  </w:style>
  <w:style w:type="character" w:customStyle="1" w:styleId="RequirementLevel1Char">
    <w:name w:val="Requirement Level 1 Char"/>
    <w:basedOn w:val="a1"/>
    <w:link w:val="RequirementLevel1"/>
    <w:rsid w:val="000834EC"/>
    <w:rPr>
      <w:rFonts w:ascii="Segoe UI" w:hAnsi="Segoe UI" w:cs="Segoe UI"/>
      <w:b/>
      <w:color w:val="767171" w:themeColor="background2" w:themeShade="80"/>
      <w:sz w:val="28"/>
      <w:szCs w:val="20"/>
      <w:lang w:val="en-GB"/>
    </w:rPr>
  </w:style>
  <w:style w:type="paragraph" w:customStyle="1" w:styleId="RequirementLevel2">
    <w:name w:val="Requirement Level 2"/>
    <w:basedOn w:val="a0"/>
    <w:link w:val="RequirementLevel2Char"/>
    <w:qFormat/>
    <w:rsid w:val="000834EC"/>
    <w:pPr>
      <w:spacing w:after="0" w:line="240" w:lineRule="auto"/>
    </w:pPr>
    <w:rPr>
      <w:rFonts w:ascii="Segoe UI" w:eastAsiaTheme="minorHAnsi" w:hAnsi="Segoe UI" w:cs="Segoe UI"/>
      <w:b/>
      <w:color w:val="2E74B5" w:themeColor="accent1" w:themeShade="BF"/>
      <w:sz w:val="28"/>
      <w:szCs w:val="20"/>
      <w:lang w:val="en-GB" w:eastAsia="en-US"/>
    </w:rPr>
  </w:style>
  <w:style w:type="character" w:customStyle="1" w:styleId="RequirementLevel2Char">
    <w:name w:val="Requirement Level 2 Char"/>
    <w:basedOn w:val="a1"/>
    <w:link w:val="RequirementLevel2"/>
    <w:rsid w:val="000834EC"/>
    <w:rPr>
      <w:rFonts w:ascii="Segoe UI" w:hAnsi="Segoe UI" w:cs="Segoe UI"/>
      <w:b/>
      <w:color w:val="2E74B5" w:themeColor="accent1" w:themeShade="BF"/>
      <w:sz w:val="28"/>
      <w:szCs w:val="20"/>
      <w:lang w:val="en-GB"/>
    </w:rPr>
  </w:style>
  <w:style w:type="paragraph" w:styleId="afff1">
    <w:name w:val="TOC Heading"/>
    <w:uiPriority w:val="39"/>
    <w:unhideWhenUsed/>
    <w:qFormat/>
    <w:rsid w:val="00E67AA6"/>
    <w:rPr>
      <w:lang w:eastAsia="nb-NO"/>
    </w:rPr>
  </w:style>
  <w:style w:type="paragraph" w:styleId="1f5">
    <w:name w:val="toc 1"/>
    <w:autoRedefine/>
    <w:uiPriority w:val="39"/>
    <w:unhideWhenUsed/>
    <w:pPr>
      <w:spacing w:after="100"/>
      <w:ind w:left="440"/>
    </w:pPr>
  </w:style>
  <w:style w:type="paragraph" w:styleId="25">
    <w:name w:val="toc 2"/>
    <w:autoRedefine/>
    <w:uiPriority w:val="39"/>
    <w:unhideWhenUsed/>
    <w:pPr>
      <w:spacing w:after="100"/>
      <w:ind w:left="440"/>
    </w:pPr>
  </w:style>
  <w:style w:type="paragraph" w:styleId="35">
    <w:name w:val="toc 3"/>
    <w:autoRedefine/>
    <w:uiPriority w:val="39"/>
    <w:unhideWhenUsed/>
    <w:pPr>
      <w:spacing w:after="100"/>
      <w:ind w:left="440"/>
    </w:pPr>
  </w:style>
  <w:style w:type="paragraph" w:styleId="41">
    <w:name w:val="toc 4"/>
    <w:autoRedefine/>
    <w:uiPriority w:val="39"/>
    <w:unhideWhenUsed/>
    <w:pPr>
      <w:spacing w:after="100"/>
      <w:ind w:left="440"/>
    </w:pPr>
  </w:style>
  <w:style w:type="paragraph" w:styleId="51">
    <w:name w:val="toc 5"/>
    <w:basedOn w:val="a0"/>
    <w:next w:val="a0"/>
    <w:autoRedefine/>
    <w:uiPriority w:val="39"/>
    <w:unhideWhenUsed/>
    <w:rsid w:val="00643D93"/>
    <w:pPr>
      <w:spacing w:after="0"/>
      <w:ind w:left="880"/>
    </w:pPr>
    <w:rPr>
      <w:rFonts w:asciiTheme="minorHAnsi" w:hAnsiTheme="minorHAnsi"/>
      <w:szCs w:val="20"/>
    </w:rPr>
  </w:style>
  <w:style w:type="paragraph" w:styleId="61">
    <w:name w:val="toc 6"/>
    <w:basedOn w:val="a0"/>
    <w:next w:val="a0"/>
    <w:autoRedefine/>
    <w:uiPriority w:val="39"/>
    <w:unhideWhenUsed/>
    <w:rsid w:val="00643D93"/>
    <w:pPr>
      <w:spacing w:after="0"/>
      <w:ind w:left="1100"/>
    </w:pPr>
    <w:rPr>
      <w:rFonts w:asciiTheme="minorHAnsi" w:hAnsiTheme="minorHAnsi"/>
      <w:szCs w:val="20"/>
    </w:rPr>
  </w:style>
  <w:style w:type="paragraph" w:styleId="71">
    <w:name w:val="toc 7"/>
    <w:basedOn w:val="a0"/>
    <w:next w:val="a0"/>
    <w:autoRedefine/>
    <w:uiPriority w:val="39"/>
    <w:unhideWhenUsed/>
    <w:rsid w:val="00643D93"/>
    <w:pPr>
      <w:spacing w:after="0"/>
      <w:ind w:left="1320"/>
    </w:pPr>
    <w:rPr>
      <w:rFonts w:asciiTheme="minorHAnsi" w:hAnsiTheme="minorHAnsi"/>
      <w:szCs w:val="20"/>
    </w:rPr>
  </w:style>
  <w:style w:type="paragraph" w:styleId="81">
    <w:name w:val="toc 8"/>
    <w:basedOn w:val="a0"/>
    <w:next w:val="a0"/>
    <w:autoRedefine/>
    <w:uiPriority w:val="39"/>
    <w:unhideWhenUsed/>
    <w:rsid w:val="00643D93"/>
    <w:pPr>
      <w:spacing w:after="0"/>
      <w:ind w:left="1540"/>
    </w:pPr>
    <w:rPr>
      <w:rFonts w:asciiTheme="minorHAnsi" w:hAnsiTheme="minorHAnsi"/>
      <w:szCs w:val="20"/>
    </w:rPr>
  </w:style>
  <w:style w:type="paragraph" w:styleId="91">
    <w:name w:val="toc 9"/>
    <w:basedOn w:val="a0"/>
    <w:next w:val="a0"/>
    <w:autoRedefine/>
    <w:uiPriority w:val="39"/>
    <w:unhideWhenUsed/>
    <w:rsid w:val="00643D93"/>
    <w:pPr>
      <w:spacing w:after="0"/>
      <w:ind w:left="1760"/>
    </w:pPr>
    <w:rPr>
      <w:rFonts w:asciiTheme="minorHAnsi" w:hAnsiTheme="minorHAnsi"/>
      <w:szCs w:val="20"/>
    </w:rPr>
  </w:style>
  <w:style w:type="paragraph" w:customStyle="1" w:styleId="afff2">
    <w:name w:val="Тендерные данные"/>
    <w:basedOn w:val="a0"/>
    <w:semiHidden/>
    <w:rsid w:val="001A3CA3"/>
    <w:pPr>
      <w:tabs>
        <w:tab w:val="left" w:pos="1985"/>
      </w:tabs>
      <w:spacing w:before="120" w:after="60" w:line="240" w:lineRule="auto"/>
      <w:jc w:val="both"/>
    </w:pPr>
    <w:rPr>
      <w:b/>
      <w:sz w:val="24"/>
      <w:szCs w:val="20"/>
    </w:rPr>
  </w:style>
  <w:style w:type="paragraph" w:styleId="afff3">
    <w:name w:val="Date"/>
    <w:basedOn w:val="a0"/>
    <w:next w:val="a0"/>
    <w:link w:val="afff4"/>
    <w:rsid w:val="001A3CA3"/>
    <w:pPr>
      <w:spacing w:after="60" w:line="240" w:lineRule="auto"/>
      <w:jc w:val="both"/>
    </w:pPr>
    <w:rPr>
      <w:sz w:val="24"/>
      <w:szCs w:val="20"/>
      <w:lang w:val="x-none" w:eastAsia="x-none"/>
    </w:rPr>
  </w:style>
  <w:style w:type="character" w:customStyle="1" w:styleId="afff4">
    <w:name w:val="Дата Знак"/>
    <w:basedOn w:val="a1"/>
    <w:link w:val="afff3"/>
    <w:rsid w:val="001A3CA3"/>
    <w:rPr>
      <w:rFonts w:ascii="Times New Roman" w:eastAsia="Times New Roman" w:hAnsi="Times New Roman" w:cs="Times New Roman"/>
      <w:sz w:val="24"/>
      <w:szCs w:val="20"/>
      <w:lang w:val="x-none" w:eastAsia="x-none"/>
    </w:rPr>
  </w:style>
  <w:style w:type="paragraph" w:styleId="afff5">
    <w:name w:val="table of figures"/>
    <w:basedOn w:val="a0"/>
    <w:next w:val="a0"/>
    <w:uiPriority w:val="99"/>
    <w:unhideWhenUsed/>
    <w:rsid w:val="00CF22ED"/>
    <w:pPr>
      <w:spacing w:after="0"/>
    </w:pPr>
  </w:style>
  <w:style w:type="character" w:styleId="afff6">
    <w:name w:val="annotation reference"/>
    <w:basedOn w:val="a1"/>
    <w:uiPriority w:val="99"/>
    <w:semiHidden/>
    <w:unhideWhenUsed/>
    <w:rsid w:val="00EB7DAE"/>
    <w:rPr>
      <w:sz w:val="16"/>
      <w:szCs w:val="16"/>
    </w:rPr>
  </w:style>
  <w:style w:type="table" w:customStyle="1" w:styleId="TableNormal">
    <w:name w:val="Table Normal"/>
    <w:uiPriority w:val="2"/>
    <w:semiHidden/>
    <w:unhideWhenUsed/>
    <w:qFormat/>
    <w:rsid w:val="00D42C0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2"/>
    <w:next w:val="affa"/>
    <w:uiPriority w:val="59"/>
    <w:rsid w:val="003D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next w:val="affa"/>
    <w:uiPriority w:val="59"/>
    <w:rsid w:val="00C419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416D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Date"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820"/>
    <w:pPr>
      <w:spacing w:after="100" w:line="276" w:lineRule="auto"/>
    </w:pPr>
    <w:rPr>
      <w:rFonts w:ascii="Times New Roman" w:eastAsia="Times New Roman" w:hAnsi="Times New Roman" w:cs="Times New Roman"/>
      <w:sz w:val="20"/>
      <w:lang w:eastAsia="ru-RU"/>
    </w:rPr>
  </w:style>
  <w:style w:type="paragraph" w:styleId="1">
    <w:name w:val="heading 1"/>
    <w:basedOn w:val="a0"/>
    <w:next w:val="a0"/>
    <w:link w:val="10"/>
    <w:uiPriority w:val="9"/>
    <w:qFormat/>
    <w:rsid w:val="00643D93"/>
    <w:pPr>
      <w:keepNext/>
      <w:tabs>
        <w:tab w:val="num" w:pos="432"/>
      </w:tabs>
      <w:suppressAutoHyphens/>
      <w:spacing w:after="0" w:line="240" w:lineRule="auto"/>
      <w:ind w:firstLine="851"/>
      <w:jc w:val="center"/>
      <w:outlineLvl w:val="0"/>
    </w:pPr>
    <w:rPr>
      <w:b/>
      <w:szCs w:val="32"/>
      <w:lang w:eastAsia="ar-SA"/>
    </w:rPr>
  </w:style>
  <w:style w:type="paragraph" w:styleId="2">
    <w:name w:val="heading 2"/>
    <w:basedOn w:val="a0"/>
    <w:next w:val="a0"/>
    <w:link w:val="20"/>
    <w:uiPriority w:val="9"/>
    <w:qFormat/>
    <w:rsid w:val="006346FD"/>
    <w:pPr>
      <w:keepNext/>
      <w:tabs>
        <w:tab w:val="num" w:pos="576"/>
      </w:tabs>
      <w:suppressAutoHyphens/>
      <w:spacing w:after="0" w:line="240" w:lineRule="auto"/>
      <w:ind w:firstLine="851"/>
      <w:jc w:val="both"/>
      <w:outlineLvl w:val="1"/>
    </w:pPr>
    <w:rPr>
      <w:sz w:val="28"/>
      <w:szCs w:val="28"/>
      <w:lang w:eastAsia="ar-SA"/>
    </w:rPr>
  </w:style>
  <w:style w:type="paragraph" w:styleId="3">
    <w:name w:val="heading 3"/>
    <w:basedOn w:val="a0"/>
    <w:next w:val="a0"/>
    <w:link w:val="30"/>
    <w:uiPriority w:val="9"/>
    <w:qFormat/>
    <w:rsid w:val="006346FD"/>
    <w:pPr>
      <w:keepNext/>
      <w:tabs>
        <w:tab w:val="num" w:pos="720"/>
      </w:tabs>
      <w:suppressAutoHyphens/>
      <w:spacing w:before="260" w:after="0" w:line="240" w:lineRule="auto"/>
      <w:ind w:firstLine="851"/>
      <w:jc w:val="both"/>
      <w:outlineLvl w:val="2"/>
    </w:pPr>
    <w:rPr>
      <w:b/>
      <w:bCs/>
      <w:sz w:val="28"/>
      <w:szCs w:val="28"/>
      <w:lang w:eastAsia="ar-SA"/>
    </w:rPr>
  </w:style>
  <w:style w:type="paragraph" w:styleId="4">
    <w:name w:val="heading 4"/>
    <w:basedOn w:val="a0"/>
    <w:next w:val="a0"/>
    <w:link w:val="40"/>
    <w:uiPriority w:val="9"/>
    <w:qFormat/>
    <w:rsid w:val="006346FD"/>
    <w:pPr>
      <w:keepNext/>
      <w:tabs>
        <w:tab w:val="num" w:pos="864"/>
      </w:tabs>
      <w:suppressAutoHyphens/>
      <w:spacing w:after="0" w:line="300" w:lineRule="atLeast"/>
      <w:ind w:firstLine="851"/>
      <w:outlineLvl w:val="3"/>
    </w:pPr>
    <w:rPr>
      <w:b/>
      <w:bCs/>
      <w:sz w:val="28"/>
      <w:szCs w:val="28"/>
      <w:lang w:eastAsia="ar-SA"/>
    </w:rPr>
  </w:style>
  <w:style w:type="paragraph" w:styleId="5">
    <w:name w:val="heading 5"/>
    <w:basedOn w:val="a0"/>
    <w:next w:val="a0"/>
    <w:link w:val="50"/>
    <w:uiPriority w:val="9"/>
    <w:qFormat/>
    <w:rsid w:val="006346FD"/>
    <w:pPr>
      <w:keepNext/>
      <w:tabs>
        <w:tab w:val="num" w:pos="1008"/>
      </w:tabs>
      <w:suppressAutoHyphens/>
      <w:spacing w:after="0" w:line="360" w:lineRule="atLeast"/>
      <w:ind w:firstLine="709"/>
      <w:jc w:val="center"/>
      <w:outlineLvl w:val="4"/>
    </w:pPr>
    <w:rPr>
      <w:b/>
      <w:bCs/>
      <w:sz w:val="28"/>
      <w:szCs w:val="28"/>
      <w:lang w:eastAsia="ar-SA"/>
    </w:rPr>
  </w:style>
  <w:style w:type="paragraph" w:styleId="6">
    <w:name w:val="heading 6"/>
    <w:basedOn w:val="a0"/>
    <w:next w:val="a0"/>
    <w:link w:val="60"/>
    <w:uiPriority w:val="99"/>
    <w:qFormat/>
    <w:rsid w:val="006346FD"/>
    <w:pPr>
      <w:keepNext/>
      <w:tabs>
        <w:tab w:val="num" w:pos="1152"/>
      </w:tabs>
      <w:suppressAutoHyphens/>
      <w:spacing w:after="0" w:line="240" w:lineRule="atLeast"/>
      <w:ind w:firstLine="420"/>
      <w:jc w:val="center"/>
      <w:outlineLvl w:val="5"/>
    </w:pPr>
    <w:rPr>
      <w:b/>
      <w:bCs/>
      <w:sz w:val="28"/>
      <w:szCs w:val="28"/>
      <w:lang w:eastAsia="ar-SA"/>
    </w:rPr>
  </w:style>
  <w:style w:type="paragraph" w:styleId="7">
    <w:name w:val="heading 7"/>
    <w:basedOn w:val="a0"/>
    <w:next w:val="a0"/>
    <w:link w:val="70"/>
    <w:uiPriority w:val="99"/>
    <w:qFormat/>
    <w:rsid w:val="006346FD"/>
    <w:pPr>
      <w:keepNext/>
      <w:tabs>
        <w:tab w:val="num" w:pos="1296"/>
      </w:tabs>
      <w:suppressAutoHyphens/>
      <w:spacing w:after="0" w:line="360" w:lineRule="atLeast"/>
      <w:ind w:firstLine="420"/>
      <w:jc w:val="center"/>
      <w:outlineLvl w:val="6"/>
    </w:pPr>
    <w:rPr>
      <w:sz w:val="28"/>
      <w:szCs w:val="28"/>
      <w:lang w:eastAsia="ar-SA"/>
    </w:rPr>
  </w:style>
  <w:style w:type="paragraph" w:styleId="8">
    <w:name w:val="heading 8"/>
    <w:basedOn w:val="a0"/>
    <w:next w:val="a0"/>
    <w:link w:val="80"/>
    <w:uiPriority w:val="99"/>
    <w:qFormat/>
    <w:rsid w:val="006346FD"/>
    <w:pPr>
      <w:keepNext/>
      <w:tabs>
        <w:tab w:val="num" w:pos="1440"/>
      </w:tabs>
      <w:suppressAutoHyphens/>
      <w:spacing w:after="0" w:line="360" w:lineRule="atLeast"/>
      <w:ind w:firstLine="420"/>
      <w:outlineLvl w:val="7"/>
    </w:pPr>
    <w:rPr>
      <w:sz w:val="28"/>
      <w:szCs w:val="28"/>
      <w:lang w:eastAsia="ar-SA"/>
    </w:rPr>
  </w:style>
  <w:style w:type="paragraph" w:styleId="9">
    <w:name w:val="heading 9"/>
    <w:basedOn w:val="a0"/>
    <w:next w:val="a0"/>
    <w:link w:val="90"/>
    <w:uiPriority w:val="99"/>
    <w:qFormat/>
    <w:rsid w:val="006346FD"/>
    <w:pPr>
      <w:keepNext/>
      <w:tabs>
        <w:tab w:val="num" w:pos="1584"/>
      </w:tabs>
      <w:suppressAutoHyphens/>
      <w:spacing w:after="0" w:line="300" w:lineRule="atLeast"/>
      <w:ind w:left="1584" w:hanging="1584"/>
      <w:jc w:val="center"/>
      <w:outlineLvl w:val="8"/>
    </w:pPr>
    <w:rPr>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43D93"/>
    <w:rPr>
      <w:rFonts w:ascii="Times New Roman" w:eastAsia="Times New Roman" w:hAnsi="Times New Roman" w:cs="Times New Roman"/>
      <w:b/>
      <w:szCs w:val="32"/>
      <w:lang w:eastAsia="ar-SA"/>
    </w:rPr>
  </w:style>
  <w:style w:type="character" w:customStyle="1" w:styleId="20">
    <w:name w:val="Заголовок 2 Знак"/>
    <w:basedOn w:val="a1"/>
    <w:link w:val="2"/>
    <w:uiPriority w:val="9"/>
    <w:rsid w:val="006346FD"/>
    <w:rPr>
      <w:rFonts w:ascii="Times New Roman" w:eastAsia="Times New Roman" w:hAnsi="Times New Roman" w:cs="Times New Roman"/>
      <w:sz w:val="28"/>
      <w:szCs w:val="28"/>
      <w:lang w:eastAsia="ar-SA"/>
    </w:rPr>
  </w:style>
  <w:style w:type="character" w:customStyle="1" w:styleId="30">
    <w:name w:val="Заголовок 3 Знак"/>
    <w:basedOn w:val="a1"/>
    <w:link w:val="3"/>
    <w:uiPriority w:val="9"/>
    <w:rsid w:val="006346FD"/>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uiPriority w:val="9"/>
    <w:rsid w:val="006346FD"/>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uiPriority w:val="9"/>
    <w:rsid w:val="006346FD"/>
    <w:rPr>
      <w:rFonts w:ascii="Times New Roman" w:eastAsia="Times New Roman" w:hAnsi="Times New Roman" w:cs="Times New Roman"/>
      <w:b/>
      <w:bCs/>
      <w:sz w:val="28"/>
      <w:szCs w:val="28"/>
      <w:lang w:eastAsia="ar-SA"/>
    </w:rPr>
  </w:style>
  <w:style w:type="character" w:customStyle="1" w:styleId="60">
    <w:name w:val="Заголовок 6 Знак"/>
    <w:basedOn w:val="a1"/>
    <w:link w:val="6"/>
    <w:uiPriority w:val="99"/>
    <w:rsid w:val="006346FD"/>
    <w:rPr>
      <w:rFonts w:ascii="Times New Roman" w:eastAsia="Times New Roman" w:hAnsi="Times New Roman" w:cs="Times New Roman"/>
      <w:b/>
      <w:bCs/>
      <w:sz w:val="28"/>
      <w:szCs w:val="28"/>
      <w:lang w:eastAsia="ar-SA"/>
    </w:rPr>
  </w:style>
  <w:style w:type="character" w:customStyle="1" w:styleId="70">
    <w:name w:val="Заголовок 7 Знак"/>
    <w:basedOn w:val="a1"/>
    <w:link w:val="7"/>
    <w:uiPriority w:val="99"/>
    <w:rsid w:val="006346FD"/>
    <w:rPr>
      <w:rFonts w:ascii="Times New Roman" w:eastAsia="Times New Roman" w:hAnsi="Times New Roman" w:cs="Times New Roman"/>
      <w:sz w:val="28"/>
      <w:szCs w:val="28"/>
      <w:lang w:eastAsia="ar-SA"/>
    </w:rPr>
  </w:style>
  <w:style w:type="character" w:customStyle="1" w:styleId="80">
    <w:name w:val="Заголовок 8 Знак"/>
    <w:basedOn w:val="a1"/>
    <w:link w:val="8"/>
    <w:uiPriority w:val="99"/>
    <w:rsid w:val="006346FD"/>
    <w:rPr>
      <w:rFonts w:ascii="Times New Roman" w:eastAsia="Times New Roman" w:hAnsi="Times New Roman" w:cs="Times New Roman"/>
      <w:sz w:val="28"/>
      <w:szCs w:val="28"/>
      <w:lang w:eastAsia="ar-SA"/>
    </w:rPr>
  </w:style>
  <w:style w:type="character" w:customStyle="1" w:styleId="90">
    <w:name w:val="Заголовок 9 Знак"/>
    <w:basedOn w:val="a1"/>
    <w:link w:val="9"/>
    <w:uiPriority w:val="99"/>
    <w:rsid w:val="006346FD"/>
    <w:rPr>
      <w:rFonts w:ascii="Times New Roman" w:eastAsia="Times New Roman" w:hAnsi="Times New Roman" w:cs="Times New Roman"/>
      <w:b/>
      <w:bCs/>
      <w:sz w:val="28"/>
      <w:szCs w:val="28"/>
      <w:lang w:eastAsia="ar-SA"/>
    </w:rPr>
  </w:style>
  <w:style w:type="character" w:customStyle="1" w:styleId="WW8Num4z0">
    <w:name w:val="WW8Num4z0"/>
    <w:uiPriority w:val="99"/>
    <w:rsid w:val="006346FD"/>
    <w:rPr>
      <w:b/>
      <w:sz w:val="26"/>
    </w:rPr>
  </w:style>
  <w:style w:type="character" w:customStyle="1" w:styleId="WW8Num5z0">
    <w:name w:val="WW8Num5z0"/>
    <w:uiPriority w:val="99"/>
    <w:rsid w:val="006346FD"/>
  </w:style>
  <w:style w:type="character" w:customStyle="1" w:styleId="WW8Num9z0">
    <w:name w:val="WW8Num9z0"/>
    <w:uiPriority w:val="99"/>
    <w:rsid w:val="006346FD"/>
  </w:style>
  <w:style w:type="character" w:customStyle="1" w:styleId="WW8Num10z0">
    <w:name w:val="WW8Num10z0"/>
    <w:uiPriority w:val="99"/>
    <w:rsid w:val="006346FD"/>
  </w:style>
  <w:style w:type="character" w:customStyle="1" w:styleId="WW8Num14z0">
    <w:name w:val="WW8Num14z0"/>
    <w:uiPriority w:val="99"/>
    <w:rsid w:val="006346FD"/>
    <w:rPr>
      <w:b/>
    </w:rPr>
  </w:style>
  <w:style w:type="character" w:customStyle="1" w:styleId="WW8Num15z0">
    <w:name w:val="WW8Num15z0"/>
    <w:uiPriority w:val="99"/>
    <w:rsid w:val="006346FD"/>
    <w:rPr>
      <w:rFonts w:ascii="Symbol" w:hAnsi="Symbol"/>
    </w:rPr>
  </w:style>
  <w:style w:type="character" w:customStyle="1" w:styleId="WW8Num15z1">
    <w:name w:val="WW8Num15z1"/>
    <w:uiPriority w:val="99"/>
    <w:rsid w:val="006346FD"/>
    <w:rPr>
      <w:rFonts w:ascii="Courier New" w:hAnsi="Courier New"/>
    </w:rPr>
  </w:style>
  <w:style w:type="character" w:customStyle="1" w:styleId="WW8Num15z2">
    <w:name w:val="WW8Num15z2"/>
    <w:uiPriority w:val="99"/>
    <w:rsid w:val="006346FD"/>
    <w:rPr>
      <w:rFonts w:ascii="Wingdings" w:hAnsi="Wingdings"/>
    </w:rPr>
  </w:style>
  <w:style w:type="character" w:customStyle="1" w:styleId="WW8Num16z1">
    <w:name w:val="WW8Num16z1"/>
    <w:uiPriority w:val="99"/>
    <w:rsid w:val="006346FD"/>
    <w:rPr>
      <w:rFonts w:ascii="Times New Roman" w:hAnsi="Times New Roman"/>
    </w:rPr>
  </w:style>
  <w:style w:type="character" w:customStyle="1" w:styleId="WW8Num18z0">
    <w:name w:val="WW8Num18z0"/>
    <w:uiPriority w:val="99"/>
    <w:rsid w:val="006346FD"/>
  </w:style>
  <w:style w:type="character" w:customStyle="1" w:styleId="WW8Num19z0">
    <w:name w:val="WW8Num19z0"/>
    <w:uiPriority w:val="99"/>
    <w:rsid w:val="006346FD"/>
    <w:rPr>
      <w:rFonts w:ascii="Times New Roman" w:hAnsi="Times New Roman"/>
    </w:rPr>
  </w:style>
  <w:style w:type="character" w:customStyle="1" w:styleId="WW8Num19z1">
    <w:name w:val="WW8Num19z1"/>
    <w:uiPriority w:val="99"/>
    <w:rsid w:val="006346FD"/>
    <w:rPr>
      <w:rFonts w:ascii="Courier New" w:hAnsi="Courier New"/>
    </w:rPr>
  </w:style>
  <w:style w:type="character" w:customStyle="1" w:styleId="WW8Num19z2">
    <w:name w:val="WW8Num19z2"/>
    <w:uiPriority w:val="99"/>
    <w:rsid w:val="006346FD"/>
    <w:rPr>
      <w:rFonts w:ascii="Wingdings" w:hAnsi="Wingdings"/>
    </w:rPr>
  </w:style>
  <w:style w:type="character" w:customStyle="1" w:styleId="WW8Num19z3">
    <w:name w:val="WW8Num19z3"/>
    <w:uiPriority w:val="99"/>
    <w:rsid w:val="006346FD"/>
    <w:rPr>
      <w:rFonts w:ascii="Symbol" w:hAnsi="Symbol"/>
    </w:rPr>
  </w:style>
  <w:style w:type="character" w:customStyle="1" w:styleId="WW8Num21z0">
    <w:name w:val="WW8Num21z0"/>
    <w:uiPriority w:val="99"/>
    <w:rsid w:val="006346FD"/>
  </w:style>
  <w:style w:type="character" w:customStyle="1" w:styleId="WW8Num25z0">
    <w:name w:val="WW8Num25z0"/>
    <w:uiPriority w:val="99"/>
    <w:rsid w:val="006346FD"/>
    <w:rPr>
      <w:rFonts w:ascii="Times New Roman" w:hAnsi="Times New Roman"/>
    </w:rPr>
  </w:style>
  <w:style w:type="character" w:customStyle="1" w:styleId="WW8Num25z1">
    <w:name w:val="WW8Num25z1"/>
    <w:uiPriority w:val="99"/>
    <w:rsid w:val="006346FD"/>
    <w:rPr>
      <w:rFonts w:ascii="Courier New" w:hAnsi="Courier New"/>
    </w:rPr>
  </w:style>
  <w:style w:type="character" w:customStyle="1" w:styleId="WW8Num25z2">
    <w:name w:val="WW8Num25z2"/>
    <w:uiPriority w:val="99"/>
    <w:rsid w:val="006346FD"/>
    <w:rPr>
      <w:rFonts w:ascii="Wingdings" w:hAnsi="Wingdings"/>
    </w:rPr>
  </w:style>
  <w:style w:type="character" w:customStyle="1" w:styleId="WW8Num25z3">
    <w:name w:val="WW8Num25z3"/>
    <w:uiPriority w:val="99"/>
    <w:rsid w:val="006346FD"/>
    <w:rPr>
      <w:rFonts w:ascii="Symbol" w:hAnsi="Symbol"/>
    </w:rPr>
  </w:style>
  <w:style w:type="character" w:customStyle="1" w:styleId="WW8Num28z1">
    <w:name w:val="WW8Num28z1"/>
    <w:uiPriority w:val="99"/>
    <w:rsid w:val="006346FD"/>
    <w:rPr>
      <w:rFonts w:ascii="Wingdings" w:hAnsi="Wingdings"/>
    </w:rPr>
  </w:style>
  <w:style w:type="character" w:customStyle="1" w:styleId="WW8Num33z0">
    <w:name w:val="WW8Num33z0"/>
    <w:uiPriority w:val="99"/>
    <w:rsid w:val="006346FD"/>
    <w:rPr>
      <w:rFonts w:ascii="Times New Roman" w:hAnsi="Times New Roman"/>
    </w:rPr>
  </w:style>
  <w:style w:type="character" w:customStyle="1" w:styleId="WW8Num38z0">
    <w:name w:val="WW8Num38z0"/>
    <w:uiPriority w:val="99"/>
    <w:rsid w:val="006346FD"/>
  </w:style>
  <w:style w:type="character" w:customStyle="1" w:styleId="WW8Num39z0">
    <w:name w:val="WW8Num39z0"/>
    <w:uiPriority w:val="99"/>
    <w:rsid w:val="006346FD"/>
    <w:rPr>
      <w:rFonts w:ascii="Symbol" w:hAnsi="Symbol"/>
    </w:rPr>
  </w:style>
  <w:style w:type="character" w:customStyle="1" w:styleId="WW8Num39z1">
    <w:name w:val="WW8Num39z1"/>
    <w:uiPriority w:val="99"/>
    <w:rsid w:val="006346FD"/>
    <w:rPr>
      <w:rFonts w:ascii="Courier New" w:hAnsi="Courier New"/>
    </w:rPr>
  </w:style>
  <w:style w:type="character" w:customStyle="1" w:styleId="WW8Num39z2">
    <w:name w:val="WW8Num39z2"/>
    <w:uiPriority w:val="99"/>
    <w:rsid w:val="006346FD"/>
    <w:rPr>
      <w:rFonts w:ascii="Wingdings" w:hAnsi="Wingdings"/>
    </w:rPr>
  </w:style>
  <w:style w:type="character" w:customStyle="1" w:styleId="WW8Num41z0">
    <w:name w:val="WW8Num41z0"/>
    <w:uiPriority w:val="99"/>
    <w:rsid w:val="006346FD"/>
  </w:style>
  <w:style w:type="character" w:customStyle="1" w:styleId="WW8Num41z1">
    <w:name w:val="WW8Num41z1"/>
    <w:uiPriority w:val="99"/>
    <w:rsid w:val="006346FD"/>
    <w:rPr>
      <w:b/>
    </w:rPr>
  </w:style>
  <w:style w:type="character" w:customStyle="1" w:styleId="WW8Num42z0">
    <w:name w:val="WW8Num42z0"/>
    <w:uiPriority w:val="99"/>
    <w:rsid w:val="006346FD"/>
  </w:style>
  <w:style w:type="character" w:customStyle="1" w:styleId="WW8Num43z0">
    <w:name w:val="WW8Num43z0"/>
    <w:uiPriority w:val="99"/>
    <w:rsid w:val="006346FD"/>
    <w:rPr>
      <w:rFonts w:ascii="Symbol" w:hAnsi="Symbol"/>
    </w:rPr>
  </w:style>
  <w:style w:type="character" w:customStyle="1" w:styleId="WW8Num43z1">
    <w:name w:val="WW8Num43z1"/>
    <w:uiPriority w:val="99"/>
    <w:rsid w:val="006346FD"/>
    <w:rPr>
      <w:rFonts w:ascii="Courier New" w:hAnsi="Courier New"/>
    </w:rPr>
  </w:style>
  <w:style w:type="character" w:customStyle="1" w:styleId="WW8Num43z2">
    <w:name w:val="WW8Num43z2"/>
    <w:uiPriority w:val="99"/>
    <w:rsid w:val="006346FD"/>
    <w:rPr>
      <w:rFonts w:ascii="Wingdings" w:hAnsi="Wingdings"/>
    </w:rPr>
  </w:style>
  <w:style w:type="character" w:customStyle="1" w:styleId="WW8Num44z0">
    <w:name w:val="WW8Num44z0"/>
    <w:uiPriority w:val="99"/>
    <w:rsid w:val="006346FD"/>
    <w:rPr>
      <w:rFonts w:ascii="Wingdings" w:hAnsi="Wingdings"/>
    </w:rPr>
  </w:style>
  <w:style w:type="character" w:customStyle="1" w:styleId="WW8Num44z1">
    <w:name w:val="WW8Num44z1"/>
    <w:uiPriority w:val="99"/>
    <w:rsid w:val="006346FD"/>
    <w:rPr>
      <w:rFonts w:ascii="Courier New" w:hAnsi="Courier New"/>
    </w:rPr>
  </w:style>
  <w:style w:type="character" w:customStyle="1" w:styleId="WW8Num44z3">
    <w:name w:val="WW8Num44z3"/>
    <w:uiPriority w:val="99"/>
    <w:rsid w:val="006346FD"/>
    <w:rPr>
      <w:rFonts w:ascii="Symbol" w:hAnsi="Symbol"/>
    </w:rPr>
  </w:style>
  <w:style w:type="character" w:customStyle="1" w:styleId="WW8Num47z0">
    <w:name w:val="WW8Num47z0"/>
    <w:uiPriority w:val="99"/>
    <w:rsid w:val="006346FD"/>
  </w:style>
  <w:style w:type="character" w:customStyle="1" w:styleId="WW8Num48z0">
    <w:name w:val="WW8Num48z0"/>
    <w:uiPriority w:val="99"/>
    <w:rsid w:val="006346FD"/>
    <w:rPr>
      <w:rFonts w:ascii="Times New Roman" w:hAnsi="Times New Roman"/>
    </w:rPr>
  </w:style>
  <w:style w:type="character" w:customStyle="1" w:styleId="WW8Num48z1">
    <w:name w:val="WW8Num48z1"/>
    <w:uiPriority w:val="99"/>
    <w:rsid w:val="006346FD"/>
    <w:rPr>
      <w:rFonts w:ascii="Courier New" w:hAnsi="Courier New"/>
    </w:rPr>
  </w:style>
  <w:style w:type="character" w:customStyle="1" w:styleId="WW8Num48z2">
    <w:name w:val="WW8Num48z2"/>
    <w:uiPriority w:val="99"/>
    <w:rsid w:val="006346FD"/>
    <w:rPr>
      <w:rFonts w:ascii="Wingdings" w:hAnsi="Wingdings"/>
    </w:rPr>
  </w:style>
  <w:style w:type="character" w:customStyle="1" w:styleId="WW8Num48z3">
    <w:name w:val="WW8Num48z3"/>
    <w:uiPriority w:val="99"/>
    <w:rsid w:val="006346FD"/>
    <w:rPr>
      <w:rFonts w:ascii="Symbol" w:hAnsi="Symbol"/>
    </w:rPr>
  </w:style>
  <w:style w:type="character" w:customStyle="1" w:styleId="WW8Num50z0">
    <w:name w:val="WW8Num50z0"/>
    <w:uiPriority w:val="99"/>
    <w:rsid w:val="006346FD"/>
    <w:rPr>
      <w:b/>
    </w:rPr>
  </w:style>
  <w:style w:type="character" w:customStyle="1" w:styleId="WW8NumSt25z0">
    <w:name w:val="WW8NumSt25z0"/>
    <w:uiPriority w:val="99"/>
    <w:rsid w:val="006346FD"/>
    <w:rPr>
      <w:rFonts w:ascii="Times New Roman" w:hAnsi="Times New Roman"/>
    </w:rPr>
  </w:style>
  <w:style w:type="character" w:customStyle="1" w:styleId="11">
    <w:name w:val="Основной шрифт абзаца1"/>
    <w:uiPriority w:val="99"/>
    <w:rsid w:val="006346FD"/>
  </w:style>
  <w:style w:type="character" w:customStyle="1" w:styleId="21">
    <w:name w:val="Основной текст с отступом 2 Знак"/>
    <w:basedOn w:val="11"/>
    <w:uiPriority w:val="99"/>
    <w:rsid w:val="006346FD"/>
    <w:rPr>
      <w:rFonts w:cs="Times New Roman"/>
      <w:sz w:val="28"/>
      <w:szCs w:val="28"/>
    </w:rPr>
  </w:style>
  <w:style w:type="character" w:customStyle="1" w:styleId="a4">
    <w:name w:val="Основной текст с отступом Знак"/>
    <w:basedOn w:val="11"/>
    <w:uiPriority w:val="99"/>
    <w:rsid w:val="006346FD"/>
    <w:rPr>
      <w:rFonts w:cs="Times New Roman"/>
      <w:sz w:val="28"/>
      <w:szCs w:val="28"/>
    </w:rPr>
  </w:style>
  <w:style w:type="character" w:customStyle="1" w:styleId="a5">
    <w:name w:val="Основной текст Знак"/>
    <w:basedOn w:val="11"/>
    <w:uiPriority w:val="99"/>
    <w:rsid w:val="006346FD"/>
    <w:rPr>
      <w:rFonts w:cs="Times New Roman"/>
      <w:sz w:val="28"/>
      <w:szCs w:val="28"/>
    </w:rPr>
  </w:style>
  <w:style w:type="character" w:customStyle="1" w:styleId="a6">
    <w:name w:val="Название Знак"/>
    <w:basedOn w:val="11"/>
    <w:uiPriority w:val="99"/>
    <w:rsid w:val="006346FD"/>
    <w:rPr>
      <w:rFonts w:ascii="Cambria" w:hAnsi="Cambria" w:cs="Cambria"/>
      <w:b/>
      <w:bCs/>
      <w:kern w:val="1"/>
      <w:sz w:val="32"/>
      <w:szCs w:val="32"/>
    </w:rPr>
  </w:style>
  <w:style w:type="character" w:customStyle="1" w:styleId="a7">
    <w:name w:val="Верхний колонтитул Знак"/>
    <w:basedOn w:val="11"/>
    <w:uiPriority w:val="99"/>
    <w:rsid w:val="006346FD"/>
    <w:rPr>
      <w:rFonts w:cs="Times New Roman"/>
      <w:sz w:val="28"/>
      <w:szCs w:val="28"/>
    </w:rPr>
  </w:style>
  <w:style w:type="character" w:customStyle="1" w:styleId="31">
    <w:name w:val="Основной текст с отступом 3 Знак"/>
    <w:basedOn w:val="11"/>
    <w:uiPriority w:val="99"/>
    <w:rsid w:val="006346FD"/>
    <w:rPr>
      <w:rFonts w:cs="Times New Roman"/>
      <w:sz w:val="16"/>
      <w:szCs w:val="16"/>
    </w:rPr>
  </w:style>
  <w:style w:type="character" w:customStyle="1" w:styleId="22">
    <w:name w:val="Основной текст 2 Знак"/>
    <w:basedOn w:val="11"/>
    <w:uiPriority w:val="99"/>
    <w:rsid w:val="006346FD"/>
    <w:rPr>
      <w:rFonts w:cs="Times New Roman"/>
      <w:sz w:val="28"/>
      <w:szCs w:val="28"/>
    </w:rPr>
  </w:style>
  <w:style w:type="character" w:customStyle="1" w:styleId="32">
    <w:name w:val="Основной текст 3 Знак"/>
    <w:basedOn w:val="11"/>
    <w:uiPriority w:val="99"/>
    <w:rsid w:val="006346FD"/>
    <w:rPr>
      <w:rFonts w:cs="Times New Roman"/>
      <w:sz w:val="16"/>
      <w:szCs w:val="16"/>
    </w:rPr>
  </w:style>
  <w:style w:type="character" w:styleId="a8">
    <w:name w:val="page number"/>
    <w:basedOn w:val="11"/>
    <w:uiPriority w:val="99"/>
    <w:rsid w:val="006346FD"/>
    <w:rPr>
      <w:rFonts w:cs="Times New Roman"/>
    </w:rPr>
  </w:style>
  <w:style w:type="character" w:customStyle="1" w:styleId="a9">
    <w:name w:val="Нижний колонтитул Знак"/>
    <w:basedOn w:val="11"/>
    <w:uiPriority w:val="99"/>
    <w:rsid w:val="006346FD"/>
    <w:rPr>
      <w:rFonts w:cs="Times New Roman"/>
      <w:sz w:val="28"/>
      <w:szCs w:val="28"/>
    </w:rPr>
  </w:style>
  <w:style w:type="character" w:customStyle="1" w:styleId="aa">
    <w:name w:val="Текст сноски Знак"/>
    <w:basedOn w:val="11"/>
    <w:uiPriority w:val="99"/>
    <w:rsid w:val="006346FD"/>
    <w:rPr>
      <w:rFonts w:cs="Times New Roman"/>
    </w:rPr>
  </w:style>
  <w:style w:type="character" w:customStyle="1" w:styleId="ab">
    <w:name w:val="Символ сноски"/>
    <w:basedOn w:val="11"/>
    <w:uiPriority w:val="99"/>
    <w:rsid w:val="006346FD"/>
    <w:rPr>
      <w:rFonts w:cs="Times New Roman"/>
      <w:vertAlign w:val="superscript"/>
    </w:rPr>
  </w:style>
  <w:style w:type="character" w:styleId="ac">
    <w:name w:val="Hyperlink"/>
    <w:uiPriority w:val="99"/>
    <w:unhideWhenUsed/>
    <w:rPr>
      <w:color w:val="0563C1" w:themeColor="hyperlink"/>
      <w:u w:val="single"/>
    </w:rPr>
  </w:style>
  <w:style w:type="character" w:styleId="ad">
    <w:name w:val="FollowedHyperlink"/>
    <w:basedOn w:val="11"/>
    <w:uiPriority w:val="99"/>
    <w:rsid w:val="006346FD"/>
    <w:rPr>
      <w:rFonts w:cs="Times New Roman"/>
      <w:color w:val="800080"/>
      <w:u w:val="single"/>
    </w:rPr>
  </w:style>
  <w:style w:type="character" w:customStyle="1" w:styleId="12">
    <w:name w:val="Знак примечания1"/>
    <w:basedOn w:val="11"/>
    <w:uiPriority w:val="99"/>
    <w:rsid w:val="006346FD"/>
    <w:rPr>
      <w:rFonts w:cs="Times New Roman"/>
      <w:sz w:val="16"/>
      <w:szCs w:val="16"/>
    </w:rPr>
  </w:style>
  <w:style w:type="character" w:customStyle="1" w:styleId="ae">
    <w:name w:val="Текст примечания Знак"/>
    <w:basedOn w:val="11"/>
    <w:uiPriority w:val="99"/>
    <w:rsid w:val="006346FD"/>
    <w:rPr>
      <w:rFonts w:cs="Times New Roman"/>
    </w:rPr>
  </w:style>
  <w:style w:type="character" w:customStyle="1" w:styleId="af">
    <w:name w:val="Тема примечания Знак"/>
    <w:basedOn w:val="ae"/>
    <w:uiPriority w:val="99"/>
    <w:rsid w:val="006346FD"/>
    <w:rPr>
      <w:rFonts w:cs="Times New Roman"/>
      <w:b/>
      <w:bCs/>
    </w:rPr>
  </w:style>
  <w:style w:type="character" w:customStyle="1" w:styleId="af0">
    <w:name w:val="Текст концевой сноски Знак"/>
    <w:basedOn w:val="11"/>
    <w:uiPriority w:val="99"/>
    <w:rsid w:val="006346FD"/>
    <w:rPr>
      <w:rFonts w:cs="Times New Roman"/>
    </w:rPr>
  </w:style>
  <w:style w:type="character" w:customStyle="1" w:styleId="af1">
    <w:name w:val="Символы концевой сноски"/>
    <w:basedOn w:val="11"/>
    <w:uiPriority w:val="99"/>
    <w:rsid w:val="006346FD"/>
    <w:rPr>
      <w:rFonts w:cs="Times New Roman"/>
      <w:vertAlign w:val="superscript"/>
    </w:rPr>
  </w:style>
  <w:style w:type="character" w:customStyle="1" w:styleId="af2">
    <w:name w:val="Схема документа Знак"/>
    <w:basedOn w:val="11"/>
    <w:uiPriority w:val="99"/>
    <w:rsid w:val="006346FD"/>
    <w:rPr>
      <w:rFonts w:ascii="Tahoma" w:hAnsi="Tahoma" w:cs="Tahoma"/>
      <w:sz w:val="16"/>
      <w:szCs w:val="16"/>
    </w:rPr>
  </w:style>
  <w:style w:type="character" w:styleId="af3">
    <w:name w:val="footnote reference"/>
    <w:basedOn w:val="a1"/>
    <w:uiPriority w:val="99"/>
    <w:rsid w:val="006346FD"/>
    <w:rPr>
      <w:rFonts w:cs="Times New Roman"/>
      <w:vertAlign w:val="superscript"/>
    </w:rPr>
  </w:style>
  <w:style w:type="character" w:styleId="af4">
    <w:name w:val="endnote reference"/>
    <w:basedOn w:val="a1"/>
    <w:uiPriority w:val="99"/>
    <w:rsid w:val="006346FD"/>
    <w:rPr>
      <w:rFonts w:cs="Times New Roman"/>
      <w:vertAlign w:val="superscript"/>
    </w:rPr>
  </w:style>
  <w:style w:type="paragraph" w:customStyle="1" w:styleId="13">
    <w:name w:val="Заголовок1"/>
    <w:basedOn w:val="a0"/>
    <w:next w:val="af5"/>
    <w:uiPriority w:val="99"/>
    <w:rsid w:val="006346FD"/>
    <w:pPr>
      <w:keepNext/>
      <w:suppressAutoHyphens/>
      <w:spacing w:before="240" w:after="120" w:line="240" w:lineRule="auto"/>
    </w:pPr>
    <w:rPr>
      <w:rFonts w:ascii="Arial" w:eastAsia="SimSun" w:hAnsi="Arial" w:cs="Tahoma"/>
      <w:sz w:val="28"/>
      <w:szCs w:val="28"/>
      <w:lang w:eastAsia="ar-SA"/>
    </w:rPr>
  </w:style>
  <w:style w:type="paragraph" w:styleId="af5">
    <w:name w:val="Body Text"/>
    <w:basedOn w:val="a0"/>
    <w:link w:val="14"/>
    <w:uiPriority w:val="99"/>
    <w:rsid w:val="006346FD"/>
    <w:pPr>
      <w:suppressAutoHyphens/>
      <w:spacing w:after="0" w:line="240" w:lineRule="exact"/>
      <w:ind w:right="1276"/>
    </w:pPr>
    <w:rPr>
      <w:sz w:val="28"/>
      <w:szCs w:val="28"/>
      <w:lang w:eastAsia="ar-SA"/>
    </w:rPr>
  </w:style>
  <w:style w:type="character" w:customStyle="1" w:styleId="14">
    <w:name w:val="Основной текст Знак1"/>
    <w:basedOn w:val="a1"/>
    <w:link w:val="af5"/>
    <w:uiPriority w:val="99"/>
    <w:rsid w:val="006346FD"/>
    <w:rPr>
      <w:rFonts w:ascii="Times New Roman" w:eastAsia="Times New Roman" w:hAnsi="Times New Roman" w:cs="Times New Roman"/>
      <w:sz w:val="28"/>
      <w:szCs w:val="28"/>
      <w:lang w:eastAsia="ar-SA"/>
    </w:rPr>
  </w:style>
  <w:style w:type="paragraph" w:styleId="af6">
    <w:name w:val="List"/>
    <w:basedOn w:val="af5"/>
    <w:uiPriority w:val="99"/>
    <w:rsid w:val="006346FD"/>
    <w:rPr>
      <w:rFonts w:cs="Tahoma"/>
    </w:rPr>
  </w:style>
  <w:style w:type="paragraph" w:customStyle="1" w:styleId="15">
    <w:name w:val="Название1"/>
    <w:basedOn w:val="a0"/>
    <w:uiPriority w:val="99"/>
    <w:rsid w:val="006346FD"/>
    <w:pPr>
      <w:suppressLineNumbers/>
      <w:suppressAutoHyphens/>
      <w:spacing w:before="120" w:after="120" w:line="240" w:lineRule="auto"/>
    </w:pPr>
    <w:rPr>
      <w:rFonts w:cs="Tahoma"/>
      <w:i/>
      <w:iCs/>
      <w:sz w:val="24"/>
      <w:szCs w:val="24"/>
      <w:lang w:eastAsia="ar-SA"/>
    </w:rPr>
  </w:style>
  <w:style w:type="paragraph" w:customStyle="1" w:styleId="16">
    <w:name w:val="Указатель1"/>
    <w:basedOn w:val="a0"/>
    <w:uiPriority w:val="99"/>
    <w:rsid w:val="006346FD"/>
    <w:pPr>
      <w:suppressLineNumbers/>
      <w:suppressAutoHyphens/>
      <w:spacing w:after="0" w:line="240" w:lineRule="auto"/>
    </w:pPr>
    <w:rPr>
      <w:rFonts w:cs="Tahoma"/>
      <w:sz w:val="28"/>
      <w:szCs w:val="28"/>
      <w:lang w:eastAsia="ar-SA"/>
    </w:rPr>
  </w:style>
  <w:style w:type="paragraph" w:customStyle="1" w:styleId="210">
    <w:name w:val="Основной текст с отступом 21"/>
    <w:basedOn w:val="a0"/>
    <w:uiPriority w:val="99"/>
    <w:rsid w:val="006346FD"/>
    <w:pPr>
      <w:suppressAutoHyphens/>
      <w:spacing w:after="0" w:line="240" w:lineRule="auto"/>
      <w:ind w:firstLine="851"/>
      <w:jc w:val="both"/>
    </w:pPr>
    <w:rPr>
      <w:b/>
      <w:bCs/>
      <w:sz w:val="32"/>
      <w:szCs w:val="32"/>
      <w:lang w:eastAsia="ar-SA"/>
    </w:rPr>
  </w:style>
  <w:style w:type="paragraph" w:styleId="af7">
    <w:name w:val="Body Text Indent"/>
    <w:basedOn w:val="a0"/>
    <w:link w:val="17"/>
    <w:uiPriority w:val="99"/>
    <w:rsid w:val="006346FD"/>
    <w:pPr>
      <w:suppressAutoHyphens/>
      <w:spacing w:before="120" w:after="0" w:line="240" w:lineRule="atLeast"/>
      <w:ind w:firstLine="851"/>
      <w:jc w:val="both"/>
    </w:pPr>
    <w:rPr>
      <w:sz w:val="28"/>
      <w:szCs w:val="28"/>
      <w:lang w:eastAsia="ar-SA"/>
    </w:rPr>
  </w:style>
  <w:style w:type="character" w:customStyle="1" w:styleId="17">
    <w:name w:val="Основной текст с отступом Знак1"/>
    <w:basedOn w:val="a1"/>
    <w:link w:val="af7"/>
    <w:uiPriority w:val="99"/>
    <w:rsid w:val="006346FD"/>
    <w:rPr>
      <w:rFonts w:ascii="Times New Roman" w:eastAsia="Times New Roman" w:hAnsi="Times New Roman" w:cs="Times New Roman"/>
      <w:sz w:val="28"/>
      <w:szCs w:val="28"/>
      <w:lang w:eastAsia="ar-SA"/>
    </w:rPr>
  </w:style>
  <w:style w:type="paragraph" w:styleId="af8">
    <w:name w:val="Title"/>
    <w:basedOn w:val="a0"/>
    <w:next w:val="af9"/>
    <w:link w:val="18"/>
    <w:uiPriority w:val="99"/>
    <w:qFormat/>
    <w:rsid w:val="006346FD"/>
    <w:pPr>
      <w:suppressAutoHyphens/>
      <w:spacing w:after="0" w:line="240" w:lineRule="auto"/>
      <w:jc w:val="center"/>
    </w:pPr>
    <w:rPr>
      <w:sz w:val="28"/>
      <w:szCs w:val="28"/>
      <w:lang w:eastAsia="ar-SA"/>
    </w:rPr>
  </w:style>
  <w:style w:type="character" w:customStyle="1" w:styleId="18">
    <w:name w:val="Название Знак1"/>
    <w:basedOn w:val="a1"/>
    <w:link w:val="af8"/>
    <w:uiPriority w:val="99"/>
    <w:rsid w:val="006346FD"/>
    <w:rPr>
      <w:rFonts w:ascii="Times New Roman" w:eastAsia="Times New Roman" w:hAnsi="Times New Roman" w:cs="Times New Roman"/>
      <w:sz w:val="28"/>
      <w:szCs w:val="28"/>
      <w:lang w:eastAsia="ar-SA"/>
    </w:rPr>
  </w:style>
  <w:style w:type="paragraph" w:styleId="af9">
    <w:name w:val="Subtitle"/>
    <w:basedOn w:val="a0"/>
    <w:next w:val="af5"/>
    <w:link w:val="afa"/>
    <w:uiPriority w:val="99"/>
    <w:qFormat/>
    <w:rsid w:val="006346FD"/>
    <w:pPr>
      <w:suppressAutoHyphens/>
      <w:spacing w:after="60" w:line="240" w:lineRule="auto"/>
      <w:jc w:val="center"/>
    </w:pPr>
    <w:rPr>
      <w:rFonts w:ascii="Arial" w:hAnsi="Arial" w:cs="Arial"/>
      <w:sz w:val="24"/>
      <w:szCs w:val="24"/>
      <w:lang w:eastAsia="ar-SA"/>
    </w:rPr>
  </w:style>
  <w:style w:type="character" w:customStyle="1" w:styleId="afa">
    <w:name w:val="Подзаголовок Знак"/>
    <w:basedOn w:val="a1"/>
    <w:link w:val="af9"/>
    <w:uiPriority w:val="99"/>
    <w:rsid w:val="006346FD"/>
    <w:rPr>
      <w:rFonts w:ascii="Arial" w:eastAsia="Times New Roman" w:hAnsi="Arial" w:cs="Arial"/>
      <w:sz w:val="24"/>
      <w:szCs w:val="24"/>
      <w:lang w:eastAsia="ar-SA"/>
    </w:rPr>
  </w:style>
  <w:style w:type="paragraph" w:styleId="afb">
    <w:name w:val="header"/>
    <w:basedOn w:val="a0"/>
    <w:link w:val="19"/>
    <w:uiPriority w:val="99"/>
    <w:rsid w:val="006346FD"/>
    <w:pPr>
      <w:tabs>
        <w:tab w:val="center" w:pos="4677"/>
        <w:tab w:val="right" w:pos="9355"/>
      </w:tabs>
      <w:suppressAutoHyphens/>
      <w:spacing w:after="0" w:line="300" w:lineRule="atLeast"/>
      <w:ind w:firstLine="420"/>
    </w:pPr>
    <w:rPr>
      <w:sz w:val="24"/>
      <w:szCs w:val="24"/>
      <w:lang w:eastAsia="ar-SA"/>
    </w:rPr>
  </w:style>
  <w:style w:type="character" w:customStyle="1" w:styleId="19">
    <w:name w:val="Верхний колонтитул Знак1"/>
    <w:basedOn w:val="a1"/>
    <w:link w:val="afb"/>
    <w:uiPriority w:val="99"/>
    <w:rsid w:val="006346FD"/>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6346FD"/>
    <w:pPr>
      <w:suppressAutoHyphens/>
      <w:spacing w:before="60" w:after="0" w:line="360" w:lineRule="atLeast"/>
      <w:ind w:firstLine="709"/>
      <w:jc w:val="both"/>
    </w:pPr>
    <w:rPr>
      <w:sz w:val="28"/>
      <w:szCs w:val="28"/>
      <w:lang w:eastAsia="ar-SA"/>
    </w:rPr>
  </w:style>
  <w:style w:type="paragraph" w:customStyle="1" w:styleId="211">
    <w:name w:val="Основной текст 21"/>
    <w:basedOn w:val="a0"/>
    <w:uiPriority w:val="99"/>
    <w:rsid w:val="006346FD"/>
    <w:pPr>
      <w:suppressAutoHyphens/>
      <w:spacing w:after="0" w:line="360" w:lineRule="auto"/>
      <w:ind w:right="1276"/>
    </w:pPr>
    <w:rPr>
      <w:sz w:val="28"/>
      <w:szCs w:val="28"/>
      <w:lang w:eastAsia="ar-SA"/>
    </w:rPr>
  </w:style>
  <w:style w:type="paragraph" w:customStyle="1" w:styleId="311">
    <w:name w:val="Основной текст 31"/>
    <w:basedOn w:val="a0"/>
    <w:uiPriority w:val="99"/>
    <w:rsid w:val="006346FD"/>
    <w:pPr>
      <w:tabs>
        <w:tab w:val="left" w:pos="10632"/>
      </w:tabs>
      <w:suppressAutoHyphens/>
      <w:spacing w:before="60" w:after="0" w:line="240" w:lineRule="auto"/>
      <w:jc w:val="both"/>
    </w:pPr>
    <w:rPr>
      <w:sz w:val="28"/>
      <w:szCs w:val="28"/>
      <w:lang w:eastAsia="ar-SA"/>
    </w:rPr>
  </w:style>
  <w:style w:type="paragraph" w:styleId="afc">
    <w:name w:val="footer"/>
    <w:basedOn w:val="a0"/>
    <w:link w:val="1a"/>
    <w:uiPriority w:val="99"/>
    <w:rsid w:val="006346FD"/>
    <w:pPr>
      <w:tabs>
        <w:tab w:val="center" w:pos="4677"/>
        <w:tab w:val="right" w:pos="9355"/>
      </w:tabs>
      <w:suppressAutoHyphens/>
      <w:spacing w:after="0" w:line="240" w:lineRule="auto"/>
    </w:pPr>
    <w:rPr>
      <w:sz w:val="28"/>
      <w:szCs w:val="28"/>
      <w:lang w:eastAsia="ar-SA"/>
    </w:rPr>
  </w:style>
  <w:style w:type="character" w:customStyle="1" w:styleId="1a">
    <w:name w:val="Нижний колонтитул Знак1"/>
    <w:basedOn w:val="a1"/>
    <w:link w:val="afc"/>
    <w:uiPriority w:val="99"/>
    <w:rsid w:val="006346FD"/>
    <w:rPr>
      <w:rFonts w:ascii="Times New Roman" w:eastAsia="Times New Roman" w:hAnsi="Times New Roman" w:cs="Times New Roman"/>
      <w:sz w:val="28"/>
      <w:szCs w:val="28"/>
      <w:lang w:eastAsia="ar-SA"/>
    </w:rPr>
  </w:style>
  <w:style w:type="paragraph" w:customStyle="1" w:styleId="1b">
    <w:name w:val="Цитата1"/>
    <w:basedOn w:val="a0"/>
    <w:uiPriority w:val="99"/>
    <w:rsid w:val="006346FD"/>
    <w:pPr>
      <w:suppressAutoHyphens/>
      <w:spacing w:after="0" w:line="240" w:lineRule="auto"/>
      <w:ind w:left="5954" w:right="-569"/>
    </w:pPr>
    <w:rPr>
      <w:b/>
      <w:bCs/>
      <w:szCs w:val="20"/>
      <w:lang w:eastAsia="ar-SA"/>
    </w:rPr>
  </w:style>
  <w:style w:type="paragraph" w:customStyle="1" w:styleId="ConsPlusNormal">
    <w:name w:val="ConsPlusNormal"/>
    <w:rsid w:val="006346FD"/>
    <w:pPr>
      <w:widowControl w:val="0"/>
      <w:suppressAutoHyphens/>
      <w:autoSpaceDE w:val="0"/>
      <w:spacing w:after="0" w:line="240" w:lineRule="auto"/>
      <w:ind w:firstLine="720"/>
    </w:pPr>
    <w:rPr>
      <w:rFonts w:ascii="Arial" w:eastAsia="Times New Roman" w:hAnsi="Arial" w:cs="Arial"/>
      <w:sz w:val="16"/>
      <w:szCs w:val="16"/>
      <w:lang w:eastAsia="ar-SA"/>
    </w:rPr>
  </w:style>
  <w:style w:type="paragraph" w:customStyle="1" w:styleId="ConsNormal">
    <w:name w:val="ConsNormal"/>
    <w:uiPriority w:val="99"/>
    <w:rsid w:val="006346F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6346FD"/>
    <w:pPr>
      <w:widowControl w:val="0"/>
      <w:suppressAutoHyphens/>
      <w:snapToGrid w:val="0"/>
      <w:spacing w:after="0" w:line="240" w:lineRule="auto"/>
    </w:pPr>
    <w:rPr>
      <w:rFonts w:ascii="Courier New" w:eastAsia="Times New Roman" w:hAnsi="Courier New" w:cs="Courier New"/>
      <w:sz w:val="20"/>
      <w:szCs w:val="20"/>
      <w:lang w:eastAsia="ar-SA"/>
    </w:rPr>
  </w:style>
  <w:style w:type="paragraph" w:styleId="afd">
    <w:name w:val="footnote text"/>
    <w:basedOn w:val="a0"/>
    <w:link w:val="1c"/>
    <w:uiPriority w:val="99"/>
    <w:rsid w:val="006346FD"/>
    <w:pPr>
      <w:suppressAutoHyphens/>
      <w:spacing w:after="0" w:line="240" w:lineRule="auto"/>
    </w:pPr>
    <w:rPr>
      <w:szCs w:val="20"/>
      <w:lang w:eastAsia="ar-SA"/>
    </w:rPr>
  </w:style>
  <w:style w:type="character" w:customStyle="1" w:styleId="1c">
    <w:name w:val="Текст сноски Знак1"/>
    <w:basedOn w:val="a1"/>
    <w:link w:val="afd"/>
    <w:uiPriority w:val="99"/>
    <w:rsid w:val="006346FD"/>
    <w:rPr>
      <w:rFonts w:ascii="Times New Roman" w:eastAsia="Times New Roman" w:hAnsi="Times New Roman" w:cs="Times New Roman"/>
      <w:sz w:val="20"/>
      <w:szCs w:val="20"/>
      <w:lang w:eastAsia="ar-SA"/>
    </w:rPr>
  </w:style>
  <w:style w:type="paragraph" w:styleId="afe">
    <w:name w:val="Balloon Text"/>
    <w:basedOn w:val="a0"/>
    <w:link w:val="aff"/>
    <w:uiPriority w:val="99"/>
    <w:rsid w:val="006346FD"/>
    <w:pPr>
      <w:suppressAutoHyphens/>
      <w:spacing w:after="0" w:line="240" w:lineRule="auto"/>
    </w:pPr>
    <w:rPr>
      <w:rFonts w:ascii="Tahoma" w:hAnsi="Tahoma" w:cs="Tahoma"/>
      <w:sz w:val="16"/>
      <w:szCs w:val="16"/>
      <w:lang w:eastAsia="ar-SA"/>
    </w:rPr>
  </w:style>
  <w:style w:type="character" w:customStyle="1" w:styleId="aff">
    <w:name w:val="Текст выноски Знак"/>
    <w:basedOn w:val="a1"/>
    <w:link w:val="afe"/>
    <w:uiPriority w:val="99"/>
    <w:rsid w:val="006346FD"/>
    <w:rPr>
      <w:rFonts w:ascii="Tahoma" w:eastAsia="Times New Roman" w:hAnsi="Tahoma" w:cs="Tahoma"/>
      <w:sz w:val="16"/>
      <w:szCs w:val="16"/>
      <w:lang w:eastAsia="ar-SA"/>
    </w:rPr>
  </w:style>
  <w:style w:type="paragraph" w:styleId="aff0">
    <w:name w:val="Normal (Web)"/>
    <w:basedOn w:val="a0"/>
    <w:uiPriority w:val="99"/>
    <w:rsid w:val="006346FD"/>
    <w:pPr>
      <w:suppressAutoHyphens/>
      <w:spacing w:before="100" w:line="240" w:lineRule="auto"/>
    </w:pPr>
    <w:rPr>
      <w:sz w:val="24"/>
      <w:szCs w:val="24"/>
      <w:lang w:eastAsia="ar-SA"/>
    </w:rPr>
  </w:style>
  <w:style w:type="paragraph" w:customStyle="1" w:styleId="ConsPlusNonformat">
    <w:name w:val="ConsPlusNonformat"/>
    <w:rsid w:val="006346F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6346FD"/>
    <w:pPr>
      <w:suppressAutoHyphens/>
      <w:spacing w:after="0" w:line="240" w:lineRule="auto"/>
    </w:pPr>
    <w:rPr>
      <w:rFonts w:ascii="Verdana" w:hAnsi="Verdana" w:cs="Verdana"/>
      <w:szCs w:val="20"/>
      <w:lang w:val="en-US" w:eastAsia="ar-SA"/>
    </w:rPr>
  </w:style>
  <w:style w:type="paragraph" w:styleId="a">
    <w:name w:val="List Paragraph"/>
    <w:basedOn w:val="a0"/>
    <w:uiPriority w:val="34"/>
    <w:qFormat/>
    <w:rsid w:val="00EC3C90"/>
    <w:pPr>
      <w:numPr>
        <w:numId w:val="17"/>
      </w:numPr>
      <w:suppressAutoHyphens/>
      <w:spacing w:after="200" w:line="240" w:lineRule="auto"/>
    </w:pPr>
    <w:rPr>
      <w:b/>
      <w:sz w:val="22"/>
      <w:szCs w:val="28"/>
      <w:lang w:eastAsia="ar-SA"/>
    </w:rPr>
  </w:style>
  <w:style w:type="paragraph" w:customStyle="1" w:styleId="1d">
    <w:name w:val="Текст примечания1"/>
    <w:basedOn w:val="a0"/>
    <w:uiPriority w:val="99"/>
    <w:rsid w:val="006346FD"/>
    <w:pPr>
      <w:suppressAutoHyphens/>
      <w:spacing w:after="0" w:line="240" w:lineRule="auto"/>
    </w:pPr>
    <w:rPr>
      <w:szCs w:val="20"/>
      <w:lang w:eastAsia="ar-SA"/>
    </w:rPr>
  </w:style>
  <w:style w:type="paragraph" w:styleId="aff1">
    <w:name w:val="annotation text"/>
    <w:basedOn w:val="a0"/>
    <w:link w:val="1e"/>
    <w:uiPriority w:val="99"/>
    <w:semiHidden/>
    <w:rsid w:val="006346FD"/>
    <w:pPr>
      <w:suppressAutoHyphens/>
      <w:spacing w:after="0" w:line="240" w:lineRule="auto"/>
    </w:pPr>
    <w:rPr>
      <w:szCs w:val="20"/>
      <w:lang w:eastAsia="ar-SA"/>
    </w:rPr>
  </w:style>
  <w:style w:type="character" w:customStyle="1" w:styleId="1e">
    <w:name w:val="Текст примечания Знак1"/>
    <w:basedOn w:val="a1"/>
    <w:link w:val="aff1"/>
    <w:uiPriority w:val="99"/>
    <w:semiHidden/>
    <w:rsid w:val="006346FD"/>
    <w:rPr>
      <w:rFonts w:ascii="Times New Roman" w:eastAsia="Times New Roman" w:hAnsi="Times New Roman" w:cs="Times New Roman"/>
      <w:sz w:val="20"/>
      <w:szCs w:val="20"/>
      <w:lang w:eastAsia="ar-SA"/>
    </w:rPr>
  </w:style>
  <w:style w:type="paragraph" w:styleId="aff2">
    <w:name w:val="annotation subject"/>
    <w:basedOn w:val="1d"/>
    <w:next w:val="1d"/>
    <w:link w:val="1f"/>
    <w:uiPriority w:val="99"/>
    <w:rsid w:val="006346FD"/>
    <w:rPr>
      <w:b/>
      <w:bCs/>
    </w:rPr>
  </w:style>
  <w:style w:type="character" w:customStyle="1" w:styleId="1f">
    <w:name w:val="Тема примечания Знак1"/>
    <w:basedOn w:val="1e"/>
    <w:link w:val="aff2"/>
    <w:uiPriority w:val="99"/>
    <w:rsid w:val="006346FD"/>
    <w:rPr>
      <w:rFonts w:ascii="Times New Roman" w:eastAsia="Times New Roman" w:hAnsi="Times New Roman" w:cs="Times New Roman"/>
      <w:b/>
      <w:bCs/>
      <w:sz w:val="20"/>
      <w:szCs w:val="20"/>
      <w:lang w:eastAsia="ar-SA"/>
    </w:rPr>
  </w:style>
  <w:style w:type="paragraph" w:styleId="aff3">
    <w:name w:val="endnote text"/>
    <w:basedOn w:val="a0"/>
    <w:link w:val="1f0"/>
    <w:uiPriority w:val="99"/>
    <w:rsid w:val="006346FD"/>
    <w:pPr>
      <w:suppressAutoHyphens/>
      <w:spacing w:after="0" w:line="240" w:lineRule="auto"/>
    </w:pPr>
    <w:rPr>
      <w:szCs w:val="20"/>
      <w:lang w:eastAsia="ar-SA"/>
    </w:rPr>
  </w:style>
  <w:style w:type="character" w:customStyle="1" w:styleId="1f0">
    <w:name w:val="Текст концевой сноски Знак1"/>
    <w:basedOn w:val="a1"/>
    <w:link w:val="aff3"/>
    <w:uiPriority w:val="99"/>
    <w:rsid w:val="006346FD"/>
    <w:rPr>
      <w:rFonts w:ascii="Times New Roman" w:eastAsia="Times New Roman" w:hAnsi="Times New Roman" w:cs="Times New Roman"/>
      <w:sz w:val="20"/>
      <w:szCs w:val="20"/>
      <w:lang w:eastAsia="ar-SA"/>
    </w:rPr>
  </w:style>
  <w:style w:type="paragraph" w:customStyle="1" w:styleId="aff4">
    <w:name w:val="Знак Знак Знак Знак Знак Знак Знак Знак Знак Знак Знак Знак Знак Знак Знак Знак Знак Знак Знак Знак Знак Знак"/>
    <w:basedOn w:val="a0"/>
    <w:uiPriority w:val="99"/>
    <w:rsid w:val="006346FD"/>
    <w:pPr>
      <w:suppressAutoHyphens/>
      <w:spacing w:before="100" w:line="240" w:lineRule="auto"/>
    </w:pPr>
    <w:rPr>
      <w:rFonts w:ascii="Tahoma" w:hAnsi="Tahoma"/>
      <w:szCs w:val="20"/>
      <w:lang w:val="en-US" w:eastAsia="ar-SA"/>
    </w:rPr>
  </w:style>
  <w:style w:type="paragraph" w:customStyle="1" w:styleId="1f1">
    <w:name w:val="Схема документа1"/>
    <w:basedOn w:val="a0"/>
    <w:uiPriority w:val="99"/>
    <w:rsid w:val="006346FD"/>
    <w:pPr>
      <w:suppressAutoHyphens/>
      <w:spacing w:after="0" w:line="240" w:lineRule="auto"/>
    </w:pPr>
    <w:rPr>
      <w:rFonts w:ascii="Tahoma" w:hAnsi="Tahoma" w:cs="Tahoma"/>
      <w:sz w:val="16"/>
      <w:szCs w:val="16"/>
      <w:lang w:eastAsia="ar-SA"/>
    </w:rPr>
  </w:style>
  <w:style w:type="paragraph" w:customStyle="1" w:styleId="aff5">
    <w:name w:val="Содержимое таблицы"/>
    <w:basedOn w:val="a0"/>
    <w:uiPriority w:val="99"/>
    <w:rsid w:val="006346FD"/>
    <w:pPr>
      <w:suppressLineNumbers/>
      <w:suppressAutoHyphens/>
      <w:spacing w:after="0" w:line="240" w:lineRule="auto"/>
    </w:pPr>
    <w:rPr>
      <w:sz w:val="28"/>
      <w:szCs w:val="28"/>
      <w:lang w:eastAsia="ar-SA"/>
    </w:rPr>
  </w:style>
  <w:style w:type="paragraph" w:customStyle="1" w:styleId="aff6">
    <w:name w:val="Заголовок таблицы"/>
    <w:basedOn w:val="aff5"/>
    <w:uiPriority w:val="99"/>
    <w:rsid w:val="006346FD"/>
    <w:pPr>
      <w:jc w:val="center"/>
    </w:pPr>
    <w:rPr>
      <w:b/>
      <w:bCs/>
    </w:rPr>
  </w:style>
  <w:style w:type="paragraph" w:customStyle="1" w:styleId="aff7">
    <w:name w:val="Содержимое врезки"/>
    <w:basedOn w:val="af5"/>
    <w:uiPriority w:val="99"/>
    <w:rsid w:val="006346FD"/>
  </w:style>
  <w:style w:type="paragraph" w:styleId="aff8">
    <w:name w:val="Document Map"/>
    <w:basedOn w:val="a0"/>
    <w:link w:val="1f2"/>
    <w:uiPriority w:val="99"/>
    <w:semiHidden/>
    <w:rsid w:val="006346FD"/>
    <w:pPr>
      <w:suppressAutoHyphens/>
      <w:spacing w:after="0" w:line="240" w:lineRule="auto"/>
    </w:pPr>
    <w:rPr>
      <w:rFonts w:ascii="Tahoma" w:hAnsi="Tahoma" w:cs="Tahoma"/>
      <w:sz w:val="16"/>
      <w:szCs w:val="16"/>
      <w:lang w:eastAsia="ar-SA"/>
    </w:rPr>
  </w:style>
  <w:style w:type="character" w:customStyle="1" w:styleId="1f2">
    <w:name w:val="Схема документа Знак1"/>
    <w:basedOn w:val="a1"/>
    <w:link w:val="aff8"/>
    <w:uiPriority w:val="99"/>
    <w:semiHidden/>
    <w:rsid w:val="006346FD"/>
    <w:rPr>
      <w:rFonts w:ascii="Tahoma" w:eastAsia="Times New Roman" w:hAnsi="Tahoma" w:cs="Tahoma"/>
      <w:sz w:val="16"/>
      <w:szCs w:val="16"/>
      <w:lang w:eastAsia="ar-SA"/>
    </w:rPr>
  </w:style>
  <w:style w:type="character" w:styleId="aff9">
    <w:name w:val="Strong"/>
    <w:basedOn w:val="a1"/>
    <w:uiPriority w:val="99"/>
    <w:qFormat/>
    <w:rsid w:val="006346FD"/>
    <w:rPr>
      <w:rFonts w:cs="Times New Roman"/>
      <w:b/>
      <w:bCs/>
    </w:rPr>
  </w:style>
  <w:style w:type="table" w:styleId="affa">
    <w:name w:val="Table Grid"/>
    <w:uiPriority w:val="59"/>
    <w:rsid w:val="008D01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3">
    <w:name w:val="Body Text 3"/>
    <w:basedOn w:val="a0"/>
    <w:link w:val="312"/>
    <w:uiPriority w:val="99"/>
    <w:semiHidden/>
    <w:rsid w:val="006346FD"/>
    <w:pPr>
      <w:suppressAutoHyphens/>
      <w:spacing w:after="120" w:line="240" w:lineRule="auto"/>
    </w:pPr>
    <w:rPr>
      <w:sz w:val="16"/>
      <w:szCs w:val="16"/>
      <w:lang w:eastAsia="ar-SA"/>
    </w:rPr>
  </w:style>
  <w:style w:type="character" w:customStyle="1" w:styleId="312">
    <w:name w:val="Основной текст 3 Знак1"/>
    <w:basedOn w:val="a1"/>
    <w:link w:val="33"/>
    <w:uiPriority w:val="99"/>
    <w:semiHidden/>
    <w:rsid w:val="006346FD"/>
    <w:rPr>
      <w:rFonts w:ascii="Times New Roman" w:eastAsia="Times New Roman" w:hAnsi="Times New Roman" w:cs="Times New Roman"/>
      <w:sz w:val="16"/>
      <w:szCs w:val="16"/>
      <w:lang w:eastAsia="ar-SA"/>
    </w:rPr>
  </w:style>
  <w:style w:type="paragraph" w:customStyle="1" w:styleId="affb">
    <w:name w:val="Знак Знак Знак Знак"/>
    <w:basedOn w:val="a0"/>
    <w:uiPriority w:val="99"/>
    <w:rsid w:val="006346FD"/>
    <w:pPr>
      <w:spacing w:before="100" w:beforeAutospacing="1" w:afterAutospacing="1" w:line="240" w:lineRule="auto"/>
    </w:pPr>
    <w:rPr>
      <w:rFonts w:ascii="Tahoma" w:hAnsi="Tahoma"/>
      <w:szCs w:val="20"/>
      <w:lang w:val="en-US" w:eastAsia="en-US"/>
    </w:rPr>
  </w:style>
  <w:style w:type="paragraph" w:styleId="23">
    <w:name w:val="Body Text Indent 2"/>
    <w:basedOn w:val="a0"/>
    <w:link w:val="212"/>
    <w:uiPriority w:val="99"/>
    <w:semiHidden/>
    <w:rsid w:val="006346FD"/>
    <w:pPr>
      <w:suppressAutoHyphens/>
      <w:spacing w:after="120" w:line="480" w:lineRule="auto"/>
      <w:ind w:left="283"/>
    </w:pPr>
    <w:rPr>
      <w:sz w:val="28"/>
      <w:szCs w:val="28"/>
      <w:lang w:eastAsia="ar-SA"/>
    </w:rPr>
  </w:style>
  <w:style w:type="character" w:customStyle="1" w:styleId="212">
    <w:name w:val="Основной текст с отступом 2 Знак1"/>
    <w:basedOn w:val="a1"/>
    <w:link w:val="23"/>
    <w:uiPriority w:val="99"/>
    <w:semiHidden/>
    <w:rsid w:val="006346FD"/>
    <w:rPr>
      <w:rFonts w:ascii="Times New Roman" w:eastAsia="Times New Roman" w:hAnsi="Times New Roman" w:cs="Times New Roman"/>
      <w:sz w:val="28"/>
      <w:szCs w:val="28"/>
      <w:lang w:eastAsia="ar-SA"/>
    </w:rPr>
  </w:style>
  <w:style w:type="paragraph" w:styleId="24">
    <w:name w:val="Body Text 2"/>
    <w:basedOn w:val="a0"/>
    <w:link w:val="213"/>
    <w:uiPriority w:val="99"/>
    <w:semiHidden/>
    <w:rsid w:val="006346FD"/>
    <w:pPr>
      <w:suppressAutoHyphens/>
      <w:spacing w:after="120" w:line="480" w:lineRule="auto"/>
    </w:pPr>
    <w:rPr>
      <w:sz w:val="28"/>
      <w:szCs w:val="28"/>
      <w:lang w:eastAsia="ar-SA"/>
    </w:rPr>
  </w:style>
  <w:style w:type="character" w:customStyle="1" w:styleId="213">
    <w:name w:val="Основной текст 2 Знак1"/>
    <w:basedOn w:val="a1"/>
    <w:link w:val="24"/>
    <w:uiPriority w:val="99"/>
    <w:semiHidden/>
    <w:rsid w:val="006346FD"/>
    <w:rPr>
      <w:rFonts w:ascii="Times New Roman" w:eastAsia="Times New Roman" w:hAnsi="Times New Roman" w:cs="Times New Roman"/>
      <w:sz w:val="28"/>
      <w:szCs w:val="28"/>
      <w:lang w:eastAsia="ar-SA"/>
    </w:rPr>
  </w:style>
  <w:style w:type="paragraph" w:customStyle="1" w:styleId="1f3">
    <w:name w:val="Знак Знак Знак Знак1"/>
    <w:basedOn w:val="a0"/>
    <w:uiPriority w:val="99"/>
    <w:rsid w:val="006346FD"/>
    <w:pPr>
      <w:spacing w:before="100" w:beforeAutospacing="1" w:afterAutospacing="1" w:line="240" w:lineRule="auto"/>
    </w:pPr>
    <w:rPr>
      <w:rFonts w:ascii="Tahoma" w:hAnsi="Tahoma"/>
      <w:szCs w:val="20"/>
      <w:lang w:val="en-US" w:eastAsia="en-US"/>
    </w:rPr>
  </w:style>
  <w:style w:type="paragraph" w:styleId="affc">
    <w:name w:val="Body Text First Indent"/>
    <w:basedOn w:val="af5"/>
    <w:link w:val="affd"/>
    <w:uiPriority w:val="99"/>
    <w:rsid w:val="006346FD"/>
    <w:pPr>
      <w:spacing w:after="120" w:line="240" w:lineRule="auto"/>
      <w:ind w:right="0" w:firstLine="210"/>
    </w:pPr>
  </w:style>
  <w:style w:type="character" w:customStyle="1" w:styleId="affd">
    <w:name w:val="Красная строка Знак"/>
    <w:basedOn w:val="14"/>
    <w:link w:val="affc"/>
    <w:uiPriority w:val="99"/>
    <w:rsid w:val="006346FD"/>
    <w:rPr>
      <w:rFonts w:ascii="Times New Roman" w:eastAsia="Times New Roman" w:hAnsi="Times New Roman" w:cs="Times New Roman"/>
      <w:sz w:val="28"/>
      <w:szCs w:val="28"/>
      <w:lang w:eastAsia="ar-SA"/>
    </w:rPr>
  </w:style>
  <w:style w:type="paragraph" w:customStyle="1" w:styleId="34">
    <w:name w:val="Стиль3 Знак Знак"/>
    <w:basedOn w:val="23"/>
    <w:uiPriority w:val="99"/>
    <w:rsid w:val="006346FD"/>
    <w:pPr>
      <w:widowControl w:val="0"/>
      <w:tabs>
        <w:tab w:val="num" w:pos="227"/>
      </w:tabs>
      <w:suppressAutoHyphens w:val="0"/>
      <w:adjustRightInd w:val="0"/>
      <w:spacing w:after="0" w:line="240" w:lineRule="auto"/>
      <w:ind w:left="0"/>
      <w:jc w:val="both"/>
      <w:textAlignment w:val="baseline"/>
    </w:pPr>
    <w:rPr>
      <w:sz w:val="24"/>
      <w:szCs w:val="20"/>
      <w:lang w:eastAsia="ru-RU"/>
    </w:rPr>
  </w:style>
  <w:style w:type="character" w:customStyle="1" w:styleId="140">
    <w:name w:val="Знак Знак14"/>
    <w:basedOn w:val="a1"/>
    <w:rsid w:val="006346FD"/>
  </w:style>
  <w:style w:type="paragraph" w:customStyle="1" w:styleId="1f4">
    <w:name w:val="Обычный (веб)1"/>
    <w:basedOn w:val="a0"/>
    <w:rsid w:val="006346FD"/>
    <w:pPr>
      <w:suppressAutoHyphens/>
    </w:pPr>
    <w:rPr>
      <w:kern w:val="1"/>
      <w:lang w:eastAsia="ar-SA"/>
    </w:rPr>
  </w:style>
  <w:style w:type="paragraph" w:styleId="affe">
    <w:name w:val="No Spacing"/>
    <w:uiPriority w:val="1"/>
    <w:qFormat/>
    <w:rsid w:val="006346FD"/>
    <w:pPr>
      <w:suppressAutoHyphens/>
      <w:spacing w:after="0" w:line="240" w:lineRule="auto"/>
    </w:pPr>
    <w:rPr>
      <w:rFonts w:ascii="Times New Roman" w:eastAsia="Times New Roman" w:hAnsi="Times New Roman" w:cs="Times New Roman"/>
      <w:sz w:val="28"/>
      <w:szCs w:val="28"/>
      <w:lang w:eastAsia="ar-SA"/>
    </w:rPr>
  </w:style>
  <w:style w:type="paragraph" w:customStyle="1" w:styleId="afff">
    <w:name w:val="Словарная статья"/>
    <w:basedOn w:val="a0"/>
    <w:next w:val="a0"/>
    <w:rsid w:val="006346FD"/>
    <w:pPr>
      <w:autoSpaceDE w:val="0"/>
      <w:autoSpaceDN w:val="0"/>
      <w:adjustRightInd w:val="0"/>
      <w:spacing w:after="0" w:line="240" w:lineRule="auto"/>
      <w:ind w:right="118"/>
      <w:jc w:val="both"/>
    </w:pPr>
    <w:rPr>
      <w:rFonts w:ascii="Arial" w:eastAsia="Calibri" w:hAnsi="Arial"/>
      <w:szCs w:val="20"/>
    </w:rPr>
  </w:style>
  <w:style w:type="character" w:styleId="afff0">
    <w:name w:val="Placeholder Text"/>
    <w:basedOn w:val="a1"/>
    <w:uiPriority w:val="99"/>
    <w:semiHidden/>
    <w:rsid w:val="000834EC"/>
    <w:rPr>
      <w:color w:val="808080"/>
    </w:rPr>
  </w:style>
  <w:style w:type="paragraph" w:customStyle="1" w:styleId="RequirementLevel1">
    <w:name w:val="Requirement Level 1"/>
    <w:basedOn w:val="a0"/>
    <w:link w:val="RequirementLevel1Char"/>
    <w:qFormat/>
    <w:rsid w:val="000834EC"/>
    <w:pPr>
      <w:spacing w:after="0" w:line="240" w:lineRule="auto"/>
    </w:pPr>
    <w:rPr>
      <w:rFonts w:ascii="Segoe UI" w:eastAsiaTheme="minorHAnsi" w:hAnsi="Segoe UI" w:cs="Segoe UI"/>
      <w:b/>
      <w:color w:val="767171" w:themeColor="background2" w:themeShade="80"/>
      <w:sz w:val="28"/>
      <w:szCs w:val="20"/>
      <w:lang w:val="en-GB" w:eastAsia="en-US"/>
    </w:rPr>
  </w:style>
  <w:style w:type="character" w:customStyle="1" w:styleId="RequirementLevel1Char">
    <w:name w:val="Requirement Level 1 Char"/>
    <w:basedOn w:val="a1"/>
    <w:link w:val="RequirementLevel1"/>
    <w:rsid w:val="000834EC"/>
    <w:rPr>
      <w:rFonts w:ascii="Segoe UI" w:hAnsi="Segoe UI" w:cs="Segoe UI"/>
      <w:b/>
      <w:color w:val="767171" w:themeColor="background2" w:themeShade="80"/>
      <w:sz w:val="28"/>
      <w:szCs w:val="20"/>
      <w:lang w:val="en-GB"/>
    </w:rPr>
  </w:style>
  <w:style w:type="paragraph" w:customStyle="1" w:styleId="RequirementLevel2">
    <w:name w:val="Requirement Level 2"/>
    <w:basedOn w:val="a0"/>
    <w:link w:val="RequirementLevel2Char"/>
    <w:qFormat/>
    <w:rsid w:val="000834EC"/>
    <w:pPr>
      <w:spacing w:after="0" w:line="240" w:lineRule="auto"/>
    </w:pPr>
    <w:rPr>
      <w:rFonts w:ascii="Segoe UI" w:eastAsiaTheme="minorHAnsi" w:hAnsi="Segoe UI" w:cs="Segoe UI"/>
      <w:b/>
      <w:color w:val="2E74B5" w:themeColor="accent1" w:themeShade="BF"/>
      <w:sz w:val="28"/>
      <w:szCs w:val="20"/>
      <w:lang w:val="en-GB" w:eastAsia="en-US"/>
    </w:rPr>
  </w:style>
  <w:style w:type="character" w:customStyle="1" w:styleId="RequirementLevel2Char">
    <w:name w:val="Requirement Level 2 Char"/>
    <w:basedOn w:val="a1"/>
    <w:link w:val="RequirementLevel2"/>
    <w:rsid w:val="000834EC"/>
    <w:rPr>
      <w:rFonts w:ascii="Segoe UI" w:hAnsi="Segoe UI" w:cs="Segoe UI"/>
      <w:b/>
      <w:color w:val="2E74B5" w:themeColor="accent1" w:themeShade="BF"/>
      <w:sz w:val="28"/>
      <w:szCs w:val="20"/>
      <w:lang w:val="en-GB"/>
    </w:rPr>
  </w:style>
  <w:style w:type="paragraph" w:styleId="afff1">
    <w:name w:val="TOC Heading"/>
    <w:uiPriority w:val="39"/>
    <w:unhideWhenUsed/>
    <w:qFormat/>
    <w:rsid w:val="00E67AA6"/>
    <w:rPr>
      <w:lang w:eastAsia="nb-NO"/>
    </w:rPr>
  </w:style>
  <w:style w:type="paragraph" w:styleId="1f5">
    <w:name w:val="toc 1"/>
    <w:autoRedefine/>
    <w:uiPriority w:val="39"/>
    <w:unhideWhenUsed/>
    <w:pPr>
      <w:spacing w:after="100"/>
      <w:ind w:left="440"/>
    </w:pPr>
  </w:style>
  <w:style w:type="paragraph" w:styleId="25">
    <w:name w:val="toc 2"/>
    <w:autoRedefine/>
    <w:uiPriority w:val="39"/>
    <w:unhideWhenUsed/>
    <w:pPr>
      <w:spacing w:after="100"/>
      <w:ind w:left="440"/>
    </w:pPr>
  </w:style>
  <w:style w:type="paragraph" w:styleId="35">
    <w:name w:val="toc 3"/>
    <w:autoRedefine/>
    <w:uiPriority w:val="39"/>
    <w:unhideWhenUsed/>
    <w:pPr>
      <w:spacing w:after="100"/>
      <w:ind w:left="440"/>
    </w:pPr>
  </w:style>
  <w:style w:type="paragraph" w:styleId="41">
    <w:name w:val="toc 4"/>
    <w:autoRedefine/>
    <w:uiPriority w:val="39"/>
    <w:unhideWhenUsed/>
    <w:pPr>
      <w:spacing w:after="100"/>
      <w:ind w:left="440"/>
    </w:pPr>
  </w:style>
  <w:style w:type="paragraph" w:styleId="51">
    <w:name w:val="toc 5"/>
    <w:basedOn w:val="a0"/>
    <w:next w:val="a0"/>
    <w:autoRedefine/>
    <w:uiPriority w:val="39"/>
    <w:unhideWhenUsed/>
    <w:rsid w:val="00643D93"/>
    <w:pPr>
      <w:spacing w:after="0"/>
      <w:ind w:left="880"/>
    </w:pPr>
    <w:rPr>
      <w:rFonts w:asciiTheme="minorHAnsi" w:hAnsiTheme="minorHAnsi"/>
      <w:szCs w:val="20"/>
    </w:rPr>
  </w:style>
  <w:style w:type="paragraph" w:styleId="61">
    <w:name w:val="toc 6"/>
    <w:basedOn w:val="a0"/>
    <w:next w:val="a0"/>
    <w:autoRedefine/>
    <w:uiPriority w:val="39"/>
    <w:unhideWhenUsed/>
    <w:rsid w:val="00643D93"/>
    <w:pPr>
      <w:spacing w:after="0"/>
      <w:ind w:left="1100"/>
    </w:pPr>
    <w:rPr>
      <w:rFonts w:asciiTheme="minorHAnsi" w:hAnsiTheme="minorHAnsi"/>
      <w:szCs w:val="20"/>
    </w:rPr>
  </w:style>
  <w:style w:type="paragraph" w:styleId="71">
    <w:name w:val="toc 7"/>
    <w:basedOn w:val="a0"/>
    <w:next w:val="a0"/>
    <w:autoRedefine/>
    <w:uiPriority w:val="39"/>
    <w:unhideWhenUsed/>
    <w:rsid w:val="00643D93"/>
    <w:pPr>
      <w:spacing w:after="0"/>
      <w:ind w:left="1320"/>
    </w:pPr>
    <w:rPr>
      <w:rFonts w:asciiTheme="minorHAnsi" w:hAnsiTheme="minorHAnsi"/>
      <w:szCs w:val="20"/>
    </w:rPr>
  </w:style>
  <w:style w:type="paragraph" w:styleId="81">
    <w:name w:val="toc 8"/>
    <w:basedOn w:val="a0"/>
    <w:next w:val="a0"/>
    <w:autoRedefine/>
    <w:uiPriority w:val="39"/>
    <w:unhideWhenUsed/>
    <w:rsid w:val="00643D93"/>
    <w:pPr>
      <w:spacing w:after="0"/>
      <w:ind w:left="1540"/>
    </w:pPr>
    <w:rPr>
      <w:rFonts w:asciiTheme="minorHAnsi" w:hAnsiTheme="minorHAnsi"/>
      <w:szCs w:val="20"/>
    </w:rPr>
  </w:style>
  <w:style w:type="paragraph" w:styleId="91">
    <w:name w:val="toc 9"/>
    <w:basedOn w:val="a0"/>
    <w:next w:val="a0"/>
    <w:autoRedefine/>
    <w:uiPriority w:val="39"/>
    <w:unhideWhenUsed/>
    <w:rsid w:val="00643D93"/>
    <w:pPr>
      <w:spacing w:after="0"/>
      <w:ind w:left="1760"/>
    </w:pPr>
    <w:rPr>
      <w:rFonts w:asciiTheme="minorHAnsi" w:hAnsiTheme="minorHAnsi"/>
      <w:szCs w:val="20"/>
    </w:rPr>
  </w:style>
  <w:style w:type="paragraph" w:customStyle="1" w:styleId="afff2">
    <w:name w:val="Тендерные данные"/>
    <w:basedOn w:val="a0"/>
    <w:semiHidden/>
    <w:rsid w:val="001A3CA3"/>
    <w:pPr>
      <w:tabs>
        <w:tab w:val="left" w:pos="1985"/>
      </w:tabs>
      <w:spacing w:before="120" w:after="60" w:line="240" w:lineRule="auto"/>
      <w:jc w:val="both"/>
    </w:pPr>
    <w:rPr>
      <w:b/>
      <w:sz w:val="24"/>
      <w:szCs w:val="20"/>
    </w:rPr>
  </w:style>
  <w:style w:type="paragraph" w:styleId="afff3">
    <w:name w:val="Date"/>
    <w:basedOn w:val="a0"/>
    <w:next w:val="a0"/>
    <w:link w:val="afff4"/>
    <w:rsid w:val="001A3CA3"/>
    <w:pPr>
      <w:spacing w:after="60" w:line="240" w:lineRule="auto"/>
      <w:jc w:val="both"/>
    </w:pPr>
    <w:rPr>
      <w:sz w:val="24"/>
      <w:szCs w:val="20"/>
      <w:lang w:val="x-none" w:eastAsia="x-none"/>
    </w:rPr>
  </w:style>
  <w:style w:type="character" w:customStyle="1" w:styleId="afff4">
    <w:name w:val="Дата Знак"/>
    <w:basedOn w:val="a1"/>
    <w:link w:val="afff3"/>
    <w:rsid w:val="001A3CA3"/>
    <w:rPr>
      <w:rFonts w:ascii="Times New Roman" w:eastAsia="Times New Roman" w:hAnsi="Times New Roman" w:cs="Times New Roman"/>
      <w:sz w:val="24"/>
      <w:szCs w:val="20"/>
      <w:lang w:val="x-none" w:eastAsia="x-none"/>
    </w:rPr>
  </w:style>
  <w:style w:type="paragraph" w:styleId="afff5">
    <w:name w:val="table of figures"/>
    <w:basedOn w:val="a0"/>
    <w:next w:val="a0"/>
    <w:uiPriority w:val="99"/>
    <w:unhideWhenUsed/>
    <w:rsid w:val="00CF22ED"/>
    <w:pPr>
      <w:spacing w:after="0"/>
    </w:pPr>
  </w:style>
  <w:style w:type="character" w:styleId="afff6">
    <w:name w:val="annotation reference"/>
    <w:basedOn w:val="a1"/>
    <w:uiPriority w:val="99"/>
    <w:semiHidden/>
    <w:unhideWhenUsed/>
    <w:rsid w:val="00EB7DAE"/>
    <w:rPr>
      <w:sz w:val="16"/>
      <w:szCs w:val="16"/>
    </w:rPr>
  </w:style>
  <w:style w:type="table" w:customStyle="1" w:styleId="TableNormal">
    <w:name w:val="Table Normal"/>
    <w:uiPriority w:val="2"/>
    <w:semiHidden/>
    <w:unhideWhenUsed/>
    <w:qFormat/>
    <w:rsid w:val="00D42C0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2"/>
    <w:next w:val="affa"/>
    <w:uiPriority w:val="59"/>
    <w:rsid w:val="003D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next w:val="affa"/>
    <w:uiPriority w:val="59"/>
    <w:rsid w:val="00C419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416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nii-vektor.ru" TargetMode="External"/><Relationship Id="rId26" Type="http://schemas.openxmlformats.org/officeDocument/2006/relationships/image" Target="media/image5.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nii@nii-vektor.ru"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tprf.ru" TargetMode="External"/><Relationship Id="rId25" Type="http://schemas.openxmlformats.org/officeDocument/2006/relationships/image" Target="media/image4.jpeg"/><Relationship Id="rId33" Type="http://schemas.openxmlformats.org/officeDocument/2006/relationships/oleObject" Target="embeddings/oleObject2.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tprf.ru" TargetMode="External"/><Relationship Id="rId20" Type="http://schemas.openxmlformats.org/officeDocument/2006/relationships/hyperlink" Target="http://www.nii-vektor.ru" TargetMode="Externa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ii-vektor.ru"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hyperlink" Target="mailto:rozova_os@nii-vektor.ru.ru" TargetMode="External"/><Relationship Id="rId19" Type="http://schemas.openxmlformats.org/officeDocument/2006/relationships/hyperlink" Target="http://www.etprf.ru"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tprf.ru" TargetMode="Externa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oleObject" Target="embeddings/oleObject1.bin"/><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3E3F-821B-424B-9BEC-B0E18093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19030</Words>
  <Characters>108473</Characters>
  <Application>Microsoft Office Word</Application>
  <DocSecurity>0</DocSecurity>
  <Lines>903</Lines>
  <Paragraphs>254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PipiLolo</dc:creator>
  <cp:lastModifiedBy>Розова Ольга Сергеевна</cp:lastModifiedBy>
  <cp:revision>2</cp:revision>
  <cp:lastPrinted>2021-01-20T09:18:00Z</cp:lastPrinted>
  <dcterms:created xsi:type="dcterms:W3CDTF">2021-01-22T09:26:00Z</dcterms:created>
  <dcterms:modified xsi:type="dcterms:W3CDTF">2021-01-22T09:26:00Z</dcterms:modified>
</cp:coreProperties>
</file>